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13909A" w14:textId="45C5A589" w:rsidR="00483828" w:rsidRPr="000039A4" w:rsidRDefault="00483828" w:rsidP="000039A4">
      <w:pPr>
        <w:tabs>
          <w:tab w:val="left" w:pos="7079"/>
        </w:tabs>
        <w:spacing w:after="60" w:line="276" w:lineRule="auto"/>
        <w:ind w:left="0" w:firstLine="0"/>
        <w:jc w:val="right"/>
        <w:rPr>
          <w:rFonts w:ascii="Arial" w:eastAsia="Calibri" w:hAnsi="Arial"/>
          <w:kern w:val="0"/>
          <w:sz w:val="22"/>
          <w:szCs w:val="22"/>
          <w:lang w:eastAsia="en-US" w:bidi="ar-SA"/>
        </w:rPr>
      </w:pPr>
      <w:bookmarkStart w:id="0" w:name="_Hlk492859436"/>
      <w:r w:rsidRPr="000039A4">
        <w:rPr>
          <w:rFonts w:ascii="Arial" w:eastAsia="Calibri" w:hAnsi="Arial"/>
          <w:kern w:val="0"/>
          <w:sz w:val="22"/>
          <w:szCs w:val="22"/>
          <w:lang w:eastAsia="en-US" w:bidi="ar-SA"/>
        </w:rPr>
        <w:t xml:space="preserve">Szczecin, dnia  </w:t>
      </w:r>
      <w:r w:rsidR="005F3BB5">
        <w:rPr>
          <w:rFonts w:ascii="Arial" w:eastAsia="Calibri" w:hAnsi="Arial"/>
          <w:kern w:val="0"/>
          <w:sz w:val="22"/>
          <w:szCs w:val="22"/>
          <w:lang w:eastAsia="en-US" w:bidi="ar-SA"/>
        </w:rPr>
        <w:t>14</w:t>
      </w:r>
      <w:bookmarkStart w:id="1" w:name="_GoBack"/>
      <w:bookmarkEnd w:id="1"/>
      <w:r w:rsidRPr="000039A4">
        <w:rPr>
          <w:rFonts w:ascii="Arial" w:eastAsia="Calibri" w:hAnsi="Arial"/>
          <w:kern w:val="0"/>
          <w:sz w:val="22"/>
          <w:szCs w:val="22"/>
          <w:lang w:eastAsia="en-US" w:bidi="ar-SA"/>
        </w:rPr>
        <w:t xml:space="preserve">   kwietnia 2021</w:t>
      </w:r>
    </w:p>
    <w:p w14:paraId="369F2AE7" w14:textId="66D00F58" w:rsidR="00483828" w:rsidRPr="000039A4" w:rsidRDefault="00483828" w:rsidP="000039A4">
      <w:pPr>
        <w:tabs>
          <w:tab w:val="left" w:pos="7079"/>
        </w:tabs>
        <w:spacing w:after="60" w:line="276" w:lineRule="auto"/>
        <w:ind w:left="0" w:firstLine="0"/>
        <w:jc w:val="left"/>
        <w:rPr>
          <w:rFonts w:ascii="Arial" w:eastAsia="Calibri" w:hAnsi="Arial"/>
          <w:kern w:val="0"/>
          <w:sz w:val="22"/>
          <w:szCs w:val="22"/>
          <w:lang w:eastAsia="en-US" w:bidi="ar-SA"/>
        </w:rPr>
      </w:pPr>
      <w:r w:rsidRPr="000039A4">
        <w:rPr>
          <w:rFonts w:ascii="Arial" w:eastAsia="Calibri" w:hAnsi="Arial"/>
          <w:kern w:val="0"/>
          <w:sz w:val="22"/>
          <w:szCs w:val="22"/>
          <w:lang w:eastAsia="en-US" w:bidi="ar-SA"/>
        </w:rPr>
        <w:t>WOPN-PK.082.5.14.2014.BG</w:t>
      </w:r>
    </w:p>
    <w:p w14:paraId="133DBA49" w14:textId="77777777" w:rsidR="00483828" w:rsidRPr="000039A4" w:rsidRDefault="00483828" w:rsidP="000039A4">
      <w:pPr>
        <w:tabs>
          <w:tab w:val="left" w:pos="7079"/>
        </w:tabs>
        <w:spacing w:after="60" w:line="276" w:lineRule="auto"/>
        <w:ind w:left="0" w:firstLine="0"/>
        <w:jc w:val="left"/>
        <w:rPr>
          <w:rFonts w:ascii="Arial" w:eastAsia="Calibri" w:hAnsi="Arial"/>
          <w:b/>
          <w:kern w:val="0"/>
          <w:sz w:val="22"/>
          <w:szCs w:val="22"/>
          <w:lang w:eastAsia="en-US" w:bidi="ar-SA"/>
        </w:rPr>
      </w:pPr>
    </w:p>
    <w:p w14:paraId="4220383E" w14:textId="77777777" w:rsidR="00483828" w:rsidRPr="000039A4" w:rsidRDefault="00483828" w:rsidP="000039A4">
      <w:pPr>
        <w:tabs>
          <w:tab w:val="left" w:pos="7079"/>
        </w:tabs>
        <w:spacing w:after="60" w:line="276" w:lineRule="auto"/>
        <w:ind w:left="4678" w:firstLine="0"/>
        <w:rPr>
          <w:rFonts w:ascii="Arial" w:eastAsia="Calibri" w:hAnsi="Arial"/>
          <w:b/>
          <w:bCs/>
          <w:kern w:val="0"/>
          <w:sz w:val="22"/>
          <w:szCs w:val="22"/>
          <w:lang w:eastAsia="en-US" w:bidi="ar-SA"/>
        </w:rPr>
      </w:pPr>
      <w:r w:rsidRPr="000039A4">
        <w:rPr>
          <w:rFonts w:ascii="Arial" w:eastAsia="Calibri" w:hAnsi="Arial"/>
          <w:b/>
          <w:bCs/>
          <w:kern w:val="0"/>
          <w:sz w:val="22"/>
          <w:szCs w:val="22"/>
          <w:lang w:eastAsia="en-US" w:bidi="ar-SA"/>
        </w:rPr>
        <w:t xml:space="preserve">Regionalna Dyrekcja Ochrony Środowiska </w:t>
      </w:r>
      <w:r w:rsidRPr="000039A4">
        <w:rPr>
          <w:rFonts w:ascii="Arial" w:eastAsia="Calibri" w:hAnsi="Arial"/>
          <w:b/>
          <w:bCs/>
          <w:kern w:val="0"/>
          <w:sz w:val="22"/>
          <w:szCs w:val="22"/>
          <w:lang w:eastAsia="en-US" w:bidi="ar-SA"/>
        </w:rPr>
        <w:br/>
        <w:t>w Szczecinie</w:t>
      </w:r>
    </w:p>
    <w:p w14:paraId="691A856D" w14:textId="77777777" w:rsidR="00483828" w:rsidRPr="000039A4" w:rsidRDefault="00483828" w:rsidP="000039A4">
      <w:pPr>
        <w:tabs>
          <w:tab w:val="left" w:pos="7079"/>
        </w:tabs>
        <w:spacing w:after="60" w:line="276" w:lineRule="auto"/>
        <w:ind w:left="4678" w:firstLine="0"/>
        <w:rPr>
          <w:rFonts w:ascii="Arial" w:eastAsia="Calibri" w:hAnsi="Arial"/>
          <w:b/>
          <w:kern w:val="0"/>
          <w:sz w:val="22"/>
          <w:szCs w:val="22"/>
          <w:lang w:eastAsia="en-US" w:bidi="ar-SA"/>
        </w:rPr>
      </w:pPr>
      <w:proofErr w:type="gramStart"/>
      <w:r w:rsidRPr="000039A4">
        <w:rPr>
          <w:rFonts w:ascii="Arial" w:eastAsia="Calibri" w:hAnsi="Arial"/>
          <w:b/>
          <w:kern w:val="0"/>
          <w:sz w:val="22"/>
          <w:szCs w:val="22"/>
          <w:lang w:eastAsia="en-US" w:bidi="ar-SA"/>
        </w:rPr>
        <w:t>ul</w:t>
      </w:r>
      <w:proofErr w:type="gramEnd"/>
      <w:r w:rsidRPr="000039A4">
        <w:rPr>
          <w:rFonts w:ascii="Arial" w:eastAsia="Calibri" w:hAnsi="Arial"/>
          <w:b/>
          <w:kern w:val="0"/>
          <w:sz w:val="22"/>
          <w:szCs w:val="22"/>
          <w:lang w:eastAsia="en-US" w:bidi="ar-SA"/>
        </w:rPr>
        <w:t xml:space="preserve">. Teofila </w:t>
      </w:r>
      <w:proofErr w:type="spellStart"/>
      <w:r w:rsidRPr="000039A4">
        <w:rPr>
          <w:rFonts w:ascii="Arial" w:eastAsia="Calibri" w:hAnsi="Arial"/>
          <w:b/>
          <w:kern w:val="0"/>
          <w:sz w:val="22"/>
          <w:szCs w:val="22"/>
          <w:lang w:eastAsia="en-US" w:bidi="ar-SA"/>
        </w:rPr>
        <w:t>Firlika</w:t>
      </w:r>
      <w:proofErr w:type="spellEnd"/>
      <w:r w:rsidRPr="000039A4">
        <w:rPr>
          <w:rFonts w:ascii="Arial" w:eastAsia="Calibri" w:hAnsi="Arial"/>
          <w:b/>
          <w:kern w:val="0"/>
          <w:sz w:val="22"/>
          <w:szCs w:val="22"/>
          <w:lang w:eastAsia="en-US" w:bidi="ar-SA"/>
        </w:rPr>
        <w:t xml:space="preserve"> nr 20, 71 - 637 Szczecin</w:t>
      </w:r>
    </w:p>
    <w:p w14:paraId="397D9DCF" w14:textId="77777777" w:rsidR="00483828" w:rsidRPr="000039A4" w:rsidRDefault="00483828" w:rsidP="000039A4">
      <w:pPr>
        <w:tabs>
          <w:tab w:val="left" w:pos="7079"/>
        </w:tabs>
        <w:spacing w:after="60" w:line="276" w:lineRule="auto"/>
        <w:ind w:left="0" w:firstLine="0"/>
        <w:jc w:val="left"/>
        <w:rPr>
          <w:rFonts w:ascii="Arial" w:eastAsia="Calibri" w:hAnsi="Arial"/>
          <w:b/>
          <w:kern w:val="0"/>
          <w:sz w:val="22"/>
          <w:szCs w:val="22"/>
          <w:lang w:eastAsia="en-US" w:bidi="ar-SA"/>
        </w:rPr>
      </w:pPr>
    </w:p>
    <w:p w14:paraId="231BE7AA" w14:textId="77777777" w:rsidR="00483828" w:rsidRPr="000039A4" w:rsidRDefault="00483828" w:rsidP="000039A4">
      <w:pPr>
        <w:tabs>
          <w:tab w:val="left" w:pos="7079"/>
        </w:tabs>
        <w:spacing w:after="60" w:line="276" w:lineRule="auto"/>
        <w:ind w:left="0" w:firstLine="0"/>
        <w:jc w:val="center"/>
        <w:rPr>
          <w:rFonts w:ascii="Arial" w:eastAsia="Calibri" w:hAnsi="Arial"/>
          <w:b/>
          <w:kern w:val="0"/>
          <w:sz w:val="22"/>
          <w:szCs w:val="22"/>
          <w:lang w:eastAsia="en-US" w:bidi="ar-SA"/>
        </w:rPr>
      </w:pPr>
    </w:p>
    <w:p w14:paraId="009339F5" w14:textId="77777777" w:rsidR="00483828" w:rsidRPr="000039A4" w:rsidRDefault="00483828" w:rsidP="000039A4">
      <w:pPr>
        <w:tabs>
          <w:tab w:val="left" w:pos="7079"/>
        </w:tabs>
        <w:spacing w:after="60" w:line="276" w:lineRule="auto"/>
        <w:ind w:left="0" w:firstLine="0"/>
        <w:jc w:val="center"/>
        <w:rPr>
          <w:rFonts w:ascii="Arial" w:eastAsia="Calibri" w:hAnsi="Arial"/>
          <w:b/>
          <w:kern w:val="0"/>
          <w:sz w:val="22"/>
          <w:szCs w:val="22"/>
          <w:lang w:eastAsia="en-US" w:bidi="ar-SA"/>
        </w:rPr>
      </w:pPr>
      <w:r w:rsidRPr="000039A4">
        <w:rPr>
          <w:rFonts w:ascii="Arial" w:eastAsia="Calibri" w:hAnsi="Arial"/>
          <w:b/>
          <w:kern w:val="0"/>
          <w:sz w:val="22"/>
          <w:szCs w:val="22"/>
          <w:lang w:eastAsia="en-US" w:bidi="ar-SA"/>
        </w:rPr>
        <w:t>ZAPYTANIE OFERTOWE</w:t>
      </w:r>
    </w:p>
    <w:p w14:paraId="2B230D46" w14:textId="77777777" w:rsidR="00483828" w:rsidRPr="000039A4" w:rsidRDefault="00483828" w:rsidP="000039A4">
      <w:pPr>
        <w:tabs>
          <w:tab w:val="left" w:pos="7079"/>
        </w:tabs>
        <w:spacing w:after="60" w:line="276" w:lineRule="auto"/>
        <w:ind w:left="0" w:firstLine="0"/>
        <w:rPr>
          <w:rFonts w:ascii="Arial" w:eastAsia="Calibri" w:hAnsi="Arial"/>
          <w:kern w:val="0"/>
          <w:sz w:val="22"/>
          <w:szCs w:val="22"/>
          <w:lang w:eastAsia="en-US" w:bidi="ar-SA"/>
        </w:rPr>
      </w:pPr>
    </w:p>
    <w:p w14:paraId="7AC102C8" w14:textId="6E61E2E0" w:rsidR="00483828" w:rsidRPr="000039A4" w:rsidRDefault="00483828" w:rsidP="000039A4">
      <w:pPr>
        <w:spacing w:after="60" w:line="276" w:lineRule="auto"/>
        <w:ind w:left="0" w:firstLine="0"/>
        <w:rPr>
          <w:rFonts w:ascii="Arial" w:eastAsia="Calibri" w:hAnsi="Arial"/>
          <w:kern w:val="0"/>
          <w:sz w:val="22"/>
          <w:szCs w:val="22"/>
          <w:lang w:eastAsia="en-US" w:bidi="ar-SA"/>
        </w:rPr>
      </w:pPr>
      <w:r w:rsidRPr="000039A4">
        <w:rPr>
          <w:rFonts w:ascii="Arial" w:eastAsia="Calibri" w:hAnsi="Arial"/>
          <w:kern w:val="0"/>
          <w:sz w:val="22"/>
          <w:szCs w:val="22"/>
          <w:lang w:eastAsia="en-US" w:bidi="ar-SA"/>
        </w:rPr>
        <w:t xml:space="preserve">Skarb Państwa – Regionalna Dyrekcja Ochrony Środowiska w Szczecinie informuje, iż na podstawie § 9 ust. 1 Regulaminu udzielania zamówień publicznych w Regionalnej Dyrekcji Ochrony Środowiska w </w:t>
      </w:r>
      <w:proofErr w:type="gramStart"/>
      <w:r w:rsidRPr="000039A4">
        <w:rPr>
          <w:rFonts w:ascii="Arial" w:eastAsia="Calibri" w:hAnsi="Arial"/>
          <w:kern w:val="0"/>
          <w:sz w:val="22"/>
          <w:szCs w:val="22"/>
          <w:lang w:eastAsia="en-US" w:bidi="ar-SA"/>
        </w:rPr>
        <w:t>Szczecinie  w</w:t>
      </w:r>
      <w:proofErr w:type="gramEnd"/>
      <w:r w:rsidRPr="000039A4">
        <w:rPr>
          <w:rFonts w:ascii="Arial" w:eastAsia="Calibri" w:hAnsi="Arial"/>
          <w:kern w:val="0"/>
          <w:sz w:val="22"/>
          <w:szCs w:val="22"/>
          <w:lang w:eastAsia="en-US" w:bidi="ar-SA"/>
        </w:rPr>
        <w:t xml:space="preserve"> związku z art. 2 ust 1 pkt 1 ustawy z dnia 11 września </w:t>
      </w:r>
      <w:proofErr w:type="spellStart"/>
      <w:r w:rsidRPr="000039A4">
        <w:rPr>
          <w:rFonts w:ascii="Arial" w:eastAsia="Calibri" w:hAnsi="Arial"/>
          <w:kern w:val="0"/>
          <w:sz w:val="22"/>
          <w:szCs w:val="22"/>
          <w:lang w:eastAsia="en-US" w:bidi="ar-SA"/>
        </w:rPr>
        <w:t>2019r</w:t>
      </w:r>
      <w:proofErr w:type="spellEnd"/>
      <w:r w:rsidRPr="000039A4">
        <w:rPr>
          <w:rFonts w:ascii="Arial" w:eastAsia="Calibri" w:hAnsi="Arial"/>
          <w:kern w:val="0"/>
          <w:sz w:val="22"/>
          <w:szCs w:val="22"/>
          <w:lang w:eastAsia="en-US" w:bidi="ar-SA"/>
        </w:rPr>
        <w:t xml:space="preserve">.  Prawo zamówień publicznych (Dz. U. z 2019 r. poz. 2019 z </w:t>
      </w:r>
      <w:proofErr w:type="spellStart"/>
      <w:r w:rsidRPr="000039A4">
        <w:rPr>
          <w:rFonts w:ascii="Arial" w:eastAsia="Calibri" w:hAnsi="Arial"/>
          <w:kern w:val="0"/>
          <w:sz w:val="22"/>
          <w:szCs w:val="22"/>
          <w:lang w:eastAsia="en-US" w:bidi="ar-SA"/>
        </w:rPr>
        <w:t>późn</w:t>
      </w:r>
      <w:proofErr w:type="spellEnd"/>
      <w:r w:rsidRPr="000039A4">
        <w:rPr>
          <w:rFonts w:ascii="Arial" w:eastAsia="Calibri" w:hAnsi="Arial"/>
          <w:kern w:val="0"/>
          <w:sz w:val="22"/>
          <w:szCs w:val="22"/>
          <w:lang w:eastAsia="en-US" w:bidi="ar-SA"/>
        </w:rPr>
        <w:t xml:space="preserve"> zm. ) zaprasza do złożenia oferty na wykonanie zadania: „Monitoring stanu warunków przyrodniczych (powtórzenie badań) na wybranych stanowiskach siedliska przyrodniczego 3260 Nizinne i podgórskie rzeki ze zbiorowiskami włosieniczników </w:t>
      </w:r>
      <w:proofErr w:type="spellStart"/>
      <w:r w:rsidRPr="000039A4">
        <w:rPr>
          <w:rFonts w:ascii="Arial" w:eastAsia="Calibri" w:hAnsi="Arial"/>
          <w:kern w:val="0"/>
          <w:sz w:val="22"/>
          <w:szCs w:val="22"/>
          <w:lang w:eastAsia="en-US" w:bidi="ar-SA"/>
        </w:rPr>
        <w:t>Ranunculion</w:t>
      </w:r>
      <w:proofErr w:type="spellEnd"/>
      <w:r w:rsidRPr="000039A4">
        <w:rPr>
          <w:rFonts w:ascii="Arial" w:eastAsia="Calibri" w:hAnsi="Arial"/>
          <w:kern w:val="0"/>
          <w:sz w:val="22"/>
          <w:szCs w:val="22"/>
          <w:lang w:eastAsia="en-US" w:bidi="ar-SA"/>
        </w:rPr>
        <w:t xml:space="preserve"> </w:t>
      </w:r>
      <w:proofErr w:type="spellStart"/>
      <w:r w:rsidRPr="000039A4">
        <w:rPr>
          <w:rFonts w:ascii="Arial" w:eastAsia="Calibri" w:hAnsi="Arial"/>
          <w:kern w:val="0"/>
          <w:sz w:val="22"/>
          <w:szCs w:val="22"/>
          <w:lang w:eastAsia="en-US" w:bidi="ar-SA"/>
        </w:rPr>
        <w:t>fluitantis</w:t>
      </w:r>
      <w:proofErr w:type="spellEnd"/>
      <w:r w:rsidRPr="000039A4">
        <w:rPr>
          <w:rFonts w:ascii="Arial" w:eastAsia="Calibri" w:hAnsi="Arial"/>
          <w:kern w:val="0"/>
          <w:sz w:val="22"/>
          <w:szCs w:val="22"/>
          <w:lang w:eastAsia="en-US" w:bidi="ar-SA"/>
        </w:rPr>
        <w:t xml:space="preserve">, w ramach projektu LIFE13 NAT/PL/000009, pn. „Active </w:t>
      </w:r>
      <w:proofErr w:type="spellStart"/>
      <w:r w:rsidRPr="000039A4">
        <w:rPr>
          <w:rFonts w:ascii="Arial" w:eastAsia="Calibri" w:hAnsi="Arial"/>
          <w:kern w:val="0"/>
          <w:sz w:val="22"/>
          <w:szCs w:val="22"/>
          <w:lang w:eastAsia="en-US" w:bidi="ar-SA"/>
        </w:rPr>
        <w:t>protection</w:t>
      </w:r>
      <w:proofErr w:type="spellEnd"/>
      <w:r w:rsidRPr="000039A4">
        <w:rPr>
          <w:rFonts w:ascii="Arial" w:eastAsia="Calibri" w:hAnsi="Arial"/>
          <w:kern w:val="0"/>
          <w:sz w:val="22"/>
          <w:szCs w:val="22"/>
          <w:lang w:eastAsia="en-US" w:bidi="ar-SA"/>
        </w:rPr>
        <w:t xml:space="preserve"> of </w:t>
      </w:r>
      <w:proofErr w:type="spellStart"/>
      <w:r w:rsidRPr="000039A4">
        <w:rPr>
          <w:rFonts w:ascii="Arial" w:eastAsia="Calibri" w:hAnsi="Arial"/>
          <w:kern w:val="0"/>
          <w:sz w:val="22"/>
          <w:szCs w:val="22"/>
          <w:lang w:eastAsia="en-US" w:bidi="ar-SA"/>
        </w:rPr>
        <w:t>water-crowfoots</w:t>
      </w:r>
      <w:proofErr w:type="spellEnd"/>
      <w:r w:rsidRPr="000039A4">
        <w:rPr>
          <w:rFonts w:ascii="Arial" w:eastAsia="Calibri" w:hAnsi="Arial"/>
          <w:kern w:val="0"/>
          <w:sz w:val="22"/>
          <w:szCs w:val="22"/>
          <w:lang w:eastAsia="en-US" w:bidi="ar-SA"/>
        </w:rPr>
        <w:t xml:space="preserve"> </w:t>
      </w:r>
      <w:proofErr w:type="spellStart"/>
      <w:r w:rsidRPr="000039A4">
        <w:rPr>
          <w:rFonts w:ascii="Arial" w:eastAsia="Calibri" w:hAnsi="Arial"/>
          <w:kern w:val="0"/>
          <w:sz w:val="22"/>
          <w:szCs w:val="22"/>
          <w:lang w:eastAsia="en-US" w:bidi="ar-SA"/>
        </w:rPr>
        <w:t>habitats</w:t>
      </w:r>
      <w:proofErr w:type="spellEnd"/>
      <w:r w:rsidRPr="000039A4">
        <w:rPr>
          <w:rFonts w:ascii="Arial" w:eastAsia="Calibri" w:hAnsi="Arial"/>
          <w:kern w:val="0"/>
          <w:sz w:val="22"/>
          <w:szCs w:val="22"/>
          <w:lang w:eastAsia="en-US" w:bidi="ar-SA"/>
        </w:rPr>
        <w:t xml:space="preserve"> and </w:t>
      </w:r>
      <w:proofErr w:type="spellStart"/>
      <w:proofErr w:type="gramStart"/>
      <w:r w:rsidRPr="000039A4">
        <w:rPr>
          <w:rFonts w:ascii="Arial" w:eastAsia="Calibri" w:hAnsi="Arial"/>
          <w:kern w:val="0"/>
          <w:sz w:val="22"/>
          <w:szCs w:val="22"/>
          <w:lang w:eastAsia="en-US" w:bidi="ar-SA"/>
        </w:rPr>
        <w:t>restoration</w:t>
      </w:r>
      <w:proofErr w:type="spellEnd"/>
      <w:r w:rsidRPr="000039A4">
        <w:rPr>
          <w:rFonts w:ascii="Arial" w:eastAsia="Calibri" w:hAnsi="Arial"/>
          <w:kern w:val="0"/>
          <w:sz w:val="22"/>
          <w:szCs w:val="22"/>
          <w:lang w:eastAsia="en-US" w:bidi="ar-SA"/>
        </w:rPr>
        <w:t xml:space="preserve">  of</w:t>
      </w:r>
      <w:proofErr w:type="gramEnd"/>
      <w:r w:rsidRPr="000039A4">
        <w:rPr>
          <w:rFonts w:ascii="Arial" w:eastAsia="Calibri" w:hAnsi="Arial"/>
          <w:kern w:val="0"/>
          <w:sz w:val="22"/>
          <w:szCs w:val="22"/>
          <w:lang w:eastAsia="en-US" w:bidi="ar-SA"/>
        </w:rPr>
        <w:t xml:space="preserve"> </w:t>
      </w:r>
      <w:proofErr w:type="spellStart"/>
      <w:r w:rsidRPr="000039A4">
        <w:rPr>
          <w:rFonts w:ascii="Arial" w:eastAsia="Calibri" w:hAnsi="Arial"/>
          <w:kern w:val="0"/>
          <w:sz w:val="22"/>
          <w:szCs w:val="22"/>
          <w:lang w:eastAsia="en-US" w:bidi="ar-SA"/>
        </w:rPr>
        <w:t>wildlife</w:t>
      </w:r>
      <w:proofErr w:type="spellEnd"/>
      <w:r w:rsidRPr="000039A4">
        <w:rPr>
          <w:rFonts w:ascii="Arial" w:eastAsia="Calibri" w:hAnsi="Arial"/>
          <w:kern w:val="0"/>
          <w:sz w:val="22"/>
          <w:szCs w:val="22"/>
          <w:lang w:eastAsia="en-US" w:bidi="ar-SA"/>
        </w:rPr>
        <w:t xml:space="preserve"> </w:t>
      </w:r>
      <w:proofErr w:type="spellStart"/>
      <w:r w:rsidRPr="000039A4">
        <w:rPr>
          <w:rFonts w:ascii="Arial" w:eastAsia="Calibri" w:hAnsi="Arial"/>
          <w:kern w:val="0"/>
          <w:sz w:val="22"/>
          <w:szCs w:val="22"/>
          <w:lang w:eastAsia="en-US" w:bidi="ar-SA"/>
        </w:rPr>
        <w:t>corridor</w:t>
      </w:r>
      <w:proofErr w:type="spellEnd"/>
      <w:r w:rsidRPr="000039A4">
        <w:rPr>
          <w:rFonts w:ascii="Arial" w:eastAsia="Calibri" w:hAnsi="Arial"/>
          <w:kern w:val="0"/>
          <w:sz w:val="22"/>
          <w:szCs w:val="22"/>
          <w:lang w:eastAsia="en-US" w:bidi="ar-SA"/>
        </w:rPr>
        <w:t xml:space="preserve"> in the River Drawa </w:t>
      </w:r>
      <w:proofErr w:type="spellStart"/>
      <w:r w:rsidRPr="000039A4">
        <w:rPr>
          <w:rFonts w:ascii="Arial" w:eastAsia="Calibri" w:hAnsi="Arial"/>
          <w:kern w:val="0"/>
          <w:sz w:val="22"/>
          <w:szCs w:val="22"/>
          <w:lang w:eastAsia="en-US" w:bidi="ar-SA"/>
        </w:rPr>
        <w:t>basin</w:t>
      </w:r>
      <w:proofErr w:type="spellEnd"/>
      <w:r w:rsidRPr="000039A4">
        <w:rPr>
          <w:rFonts w:ascii="Arial" w:eastAsia="Calibri" w:hAnsi="Arial"/>
          <w:kern w:val="0"/>
          <w:sz w:val="22"/>
          <w:szCs w:val="22"/>
          <w:lang w:eastAsia="en-US" w:bidi="ar-SA"/>
        </w:rPr>
        <w:t xml:space="preserve"> in Poland”/"Czynna ochrona siedlisk włosieniczników i udrożnienie korytarza ekologicznego zlewni rzeki Drawy w Polsce". </w:t>
      </w:r>
    </w:p>
    <w:p w14:paraId="59949B84" w14:textId="77777777" w:rsidR="00483828" w:rsidRPr="000039A4" w:rsidRDefault="00483828" w:rsidP="000039A4">
      <w:pPr>
        <w:spacing w:after="60" w:line="276" w:lineRule="auto"/>
        <w:ind w:left="0" w:firstLine="0"/>
        <w:rPr>
          <w:rFonts w:ascii="Arial" w:eastAsia="Calibri" w:hAnsi="Arial"/>
          <w:kern w:val="0"/>
          <w:sz w:val="22"/>
          <w:szCs w:val="22"/>
          <w:lang w:eastAsia="en-US" w:bidi="ar-SA"/>
        </w:rPr>
      </w:pPr>
    </w:p>
    <w:p w14:paraId="351F0BEB" w14:textId="77777777" w:rsidR="00483828" w:rsidRPr="000039A4" w:rsidRDefault="00483828" w:rsidP="000039A4">
      <w:pPr>
        <w:spacing w:after="60" w:line="276" w:lineRule="auto"/>
        <w:ind w:left="0" w:firstLine="0"/>
        <w:jc w:val="center"/>
        <w:rPr>
          <w:rFonts w:ascii="Arial" w:eastAsia="Calibri" w:hAnsi="Arial"/>
          <w:kern w:val="0"/>
          <w:sz w:val="22"/>
          <w:szCs w:val="22"/>
          <w:lang w:eastAsia="en-US" w:bidi="ar-SA"/>
        </w:rPr>
      </w:pPr>
      <w:r w:rsidRPr="000039A4">
        <w:rPr>
          <w:rFonts w:ascii="Arial" w:eastAsia="Calibri" w:hAnsi="Arial"/>
          <w:kern w:val="0"/>
          <w:sz w:val="22"/>
          <w:szCs w:val="22"/>
          <w:lang w:eastAsia="en-US" w:bidi="ar-SA"/>
        </w:rPr>
        <w:t>Projekt jest współfinansowany ze środków Unii Europejskiej w ramach instrumentu finansowego LIFE+ oraz przez Narodowy Fundusz Ochrony Środowiska i Gospodarki Wodnej w Warszawie (NFOŚiGW).</w:t>
      </w:r>
    </w:p>
    <w:p w14:paraId="0318FE9B" w14:textId="77777777" w:rsidR="00483828" w:rsidRPr="000039A4" w:rsidRDefault="00483828" w:rsidP="000039A4">
      <w:pPr>
        <w:spacing w:after="60" w:line="276" w:lineRule="auto"/>
        <w:ind w:left="0" w:firstLine="0"/>
        <w:jc w:val="center"/>
        <w:rPr>
          <w:rFonts w:ascii="Arial" w:eastAsia="Calibri" w:hAnsi="Arial"/>
          <w:kern w:val="0"/>
          <w:sz w:val="22"/>
          <w:szCs w:val="22"/>
          <w:lang w:eastAsia="en-US" w:bidi="ar-SA"/>
        </w:rPr>
      </w:pPr>
    </w:p>
    <w:p w14:paraId="70EC37AE" w14:textId="77777777" w:rsidR="00483828" w:rsidRPr="000039A4" w:rsidRDefault="00483828" w:rsidP="000039A4">
      <w:pPr>
        <w:spacing w:after="60" w:line="276" w:lineRule="auto"/>
        <w:ind w:left="0" w:firstLine="0"/>
        <w:jc w:val="center"/>
        <w:rPr>
          <w:rFonts w:ascii="Arial" w:eastAsia="Calibri" w:hAnsi="Arial"/>
          <w:b/>
          <w:kern w:val="0"/>
          <w:sz w:val="22"/>
          <w:szCs w:val="22"/>
          <w:lang w:eastAsia="en-US" w:bidi="ar-SA"/>
        </w:rPr>
      </w:pPr>
      <w:r w:rsidRPr="000039A4">
        <w:rPr>
          <w:rFonts w:ascii="Arial" w:eastAsia="Calibri" w:hAnsi="Arial"/>
          <w:b/>
          <w:kern w:val="0"/>
          <w:sz w:val="22"/>
          <w:szCs w:val="22"/>
          <w:lang w:eastAsia="en-US" w:bidi="ar-SA"/>
        </w:rPr>
        <w:t xml:space="preserve">Przedmiot zamówienia został sklasyfikowany </w:t>
      </w:r>
      <w:r w:rsidRPr="000039A4">
        <w:rPr>
          <w:rFonts w:ascii="Arial" w:eastAsia="Calibri" w:hAnsi="Arial"/>
          <w:b/>
          <w:kern w:val="0"/>
          <w:sz w:val="22"/>
          <w:szCs w:val="22"/>
          <w:lang w:eastAsia="en-US" w:bidi="ar-SA"/>
        </w:rPr>
        <w:br/>
        <w:t>wg Wspólnego Słownika Zamówień (CPV), jako:</w:t>
      </w:r>
    </w:p>
    <w:p w14:paraId="3120F0F8" w14:textId="77777777" w:rsidR="00483828" w:rsidRPr="000039A4" w:rsidRDefault="00483828" w:rsidP="000039A4">
      <w:pPr>
        <w:spacing w:after="60" w:line="276" w:lineRule="auto"/>
        <w:ind w:left="0" w:firstLine="0"/>
        <w:jc w:val="center"/>
        <w:rPr>
          <w:rFonts w:ascii="Arial" w:eastAsia="Calibri" w:hAnsi="Arial"/>
          <w:b/>
          <w:kern w:val="0"/>
          <w:sz w:val="22"/>
          <w:szCs w:val="22"/>
          <w:lang w:eastAsia="en-US" w:bidi="ar-SA"/>
        </w:rPr>
      </w:pPr>
    </w:p>
    <w:p w14:paraId="71031314" w14:textId="6B08DEE4" w:rsidR="00483828" w:rsidRPr="000039A4" w:rsidRDefault="00483828" w:rsidP="000039A4">
      <w:pPr>
        <w:spacing w:after="60" w:line="276" w:lineRule="auto"/>
        <w:ind w:left="0" w:firstLine="0"/>
        <w:jc w:val="center"/>
        <w:rPr>
          <w:rFonts w:ascii="Arial" w:eastAsia="Calibri" w:hAnsi="Arial"/>
          <w:b/>
          <w:kern w:val="0"/>
          <w:sz w:val="22"/>
          <w:szCs w:val="22"/>
          <w:lang w:eastAsia="en-US" w:bidi="ar-SA"/>
        </w:rPr>
      </w:pPr>
      <w:r w:rsidRPr="000039A4">
        <w:rPr>
          <w:rFonts w:ascii="Arial" w:eastAsia="Calibri" w:hAnsi="Arial"/>
          <w:b/>
          <w:kern w:val="0"/>
          <w:sz w:val="22"/>
          <w:szCs w:val="22"/>
          <w:lang w:eastAsia="en-US" w:bidi="ar-SA"/>
        </w:rPr>
        <w:t>90711500-9 - Monitoring środowiska naturalnego inny niż dotyczący branży budowlanej</w:t>
      </w:r>
    </w:p>
    <w:p w14:paraId="1DFFCAE6" w14:textId="77777777" w:rsidR="00483828" w:rsidRPr="000039A4" w:rsidRDefault="00483828" w:rsidP="000039A4">
      <w:pPr>
        <w:spacing w:after="60" w:line="276" w:lineRule="auto"/>
        <w:ind w:left="0" w:firstLine="0"/>
        <w:rPr>
          <w:rFonts w:ascii="Arial" w:eastAsia="Calibri" w:hAnsi="Arial"/>
          <w:b/>
          <w:kern w:val="0"/>
          <w:sz w:val="22"/>
          <w:szCs w:val="22"/>
          <w:lang w:eastAsia="en-US" w:bidi="ar-SA"/>
        </w:rPr>
      </w:pPr>
    </w:p>
    <w:p w14:paraId="79178AEE" w14:textId="77777777" w:rsidR="00483828" w:rsidRPr="000039A4" w:rsidRDefault="00483828" w:rsidP="000039A4">
      <w:pPr>
        <w:spacing w:after="60" w:line="276" w:lineRule="auto"/>
        <w:ind w:left="0" w:firstLine="0"/>
        <w:rPr>
          <w:rFonts w:ascii="Arial" w:eastAsia="Calibri" w:hAnsi="Arial"/>
          <w:b/>
          <w:kern w:val="0"/>
          <w:sz w:val="22"/>
          <w:szCs w:val="22"/>
          <w:lang w:eastAsia="en-US" w:bidi="ar-SA"/>
        </w:rPr>
      </w:pPr>
    </w:p>
    <w:p w14:paraId="1739C134" w14:textId="77777777" w:rsidR="00483828" w:rsidRDefault="00483828" w:rsidP="000039A4">
      <w:pPr>
        <w:spacing w:after="60" w:line="276" w:lineRule="auto"/>
        <w:ind w:left="0" w:firstLine="0"/>
        <w:rPr>
          <w:rFonts w:ascii="Arial" w:eastAsia="Calibri" w:hAnsi="Arial"/>
          <w:b/>
          <w:kern w:val="0"/>
          <w:sz w:val="22"/>
          <w:szCs w:val="22"/>
          <w:lang w:eastAsia="en-US" w:bidi="ar-SA"/>
        </w:rPr>
      </w:pPr>
    </w:p>
    <w:p w14:paraId="513EF895" w14:textId="77777777" w:rsidR="000039A4" w:rsidRDefault="000039A4" w:rsidP="000039A4">
      <w:pPr>
        <w:spacing w:after="60" w:line="276" w:lineRule="auto"/>
        <w:ind w:left="0" w:firstLine="0"/>
        <w:rPr>
          <w:rFonts w:ascii="Arial" w:eastAsia="Calibri" w:hAnsi="Arial"/>
          <w:b/>
          <w:kern w:val="0"/>
          <w:sz w:val="22"/>
          <w:szCs w:val="22"/>
          <w:lang w:eastAsia="en-US" w:bidi="ar-SA"/>
        </w:rPr>
      </w:pPr>
    </w:p>
    <w:p w14:paraId="77D34524" w14:textId="77777777" w:rsidR="000039A4" w:rsidRDefault="000039A4" w:rsidP="000039A4">
      <w:pPr>
        <w:spacing w:after="60" w:line="276" w:lineRule="auto"/>
        <w:ind w:left="0" w:firstLine="0"/>
        <w:rPr>
          <w:rFonts w:ascii="Arial" w:eastAsia="Calibri" w:hAnsi="Arial"/>
          <w:b/>
          <w:kern w:val="0"/>
          <w:sz w:val="22"/>
          <w:szCs w:val="22"/>
          <w:lang w:eastAsia="en-US" w:bidi="ar-SA"/>
        </w:rPr>
      </w:pPr>
    </w:p>
    <w:p w14:paraId="7F106E2F" w14:textId="77777777" w:rsidR="000039A4" w:rsidRPr="000039A4" w:rsidRDefault="000039A4" w:rsidP="000039A4">
      <w:pPr>
        <w:spacing w:after="60" w:line="276" w:lineRule="auto"/>
        <w:ind w:left="0" w:firstLine="0"/>
        <w:rPr>
          <w:rFonts w:ascii="Arial" w:eastAsia="Calibri" w:hAnsi="Arial"/>
          <w:b/>
          <w:kern w:val="0"/>
          <w:sz w:val="22"/>
          <w:szCs w:val="22"/>
          <w:lang w:eastAsia="en-US" w:bidi="ar-SA"/>
        </w:rPr>
      </w:pPr>
    </w:p>
    <w:p w14:paraId="1DB59B5E" w14:textId="77777777" w:rsidR="00483828" w:rsidRPr="000039A4" w:rsidRDefault="00483828" w:rsidP="000039A4">
      <w:pPr>
        <w:numPr>
          <w:ilvl w:val="0"/>
          <w:numId w:val="107"/>
        </w:numPr>
        <w:spacing w:after="60" w:line="276" w:lineRule="auto"/>
        <w:ind w:left="284" w:hanging="284"/>
        <w:rPr>
          <w:rFonts w:ascii="Arial" w:eastAsia="Times New Roman" w:hAnsi="Arial"/>
          <w:kern w:val="0"/>
          <w:sz w:val="22"/>
          <w:szCs w:val="22"/>
          <w:lang w:eastAsia="pl-PL" w:bidi="ar-SA"/>
        </w:rPr>
      </w:pPr>
      <w:r w:rsidRPr="000039A4">
        <w:rPr>
          <w:rFonts w:ascii="Arial" w:eastAsia="Times New Roman" w:hAnsi="Arial"/>
          <w:kern w:val="0"/>
          <w:sz w:val="22"/>
          <w:szCs w:val="22"/>
          <w:lang w:eastAsia="pl-PL" w:bidi="ar-SA"/>
        </w:rPr>
        <w:lastRenderedPageBreak/>
        <w:t xml:space="preserve">Ilekroć w zapytaniu ofertowym użyto zwrotu </w:t>
      </w:r>
      <w:r w:rsidRPr="000039A4">
        <w:rPr>
          <w:rFonts w:ascii="Arial" w:eastAsia="Times New Roman" w:hAnsi="Arial"/>
          <w:b/>
          <w:kern w:val="0"/>
          <w:sz w:val="22"/>
          <w:szCs w:val="22"/>
          <w:lang w:eastAsia="pl-PL" w:bidi="ar-SA"/>
        </w:rPr>
        <w:t>„Zamawiający”</w:t>
      </w:r>
      <w:r w:rsidRPr="000039A4">
        <w:rPr>
          <w:rFonts w:ascii="Arial" w:eastAsia="Times New Roman" w:hAnsi="Arial"/>
          <w:kern w:val="0"/>
          <w:sz w:val="22"/>
          <w:szCs w:val="22"/>
          <w:lang w:eastAsia="pl-PL" w:bidi="ar-SA"/>
        </w:rPr>
        <w:t xml:space="preserve"> należy przez </w:t>
      </w:r>
      <w:r w:rsidRPr="000039A4">
        <w:rPr>
          <w:rFonts w:ascii="Arial" w:eastAsia="Times New Roman" w:hAnsi="Arial"/>
          <w:kern w:val="0"/>
          <w:sz w:val="22"/>
          <w:szCs w:val="22"/>
          <w:lang w:eastAsia="pl-PL" w:bidi="ar-SA"/>
        </w:rPr>
        <w:br/>
        <w:t>to rozumieć: Regionalną Dyrekcję Ochrony Środowiska w Szczecinie.</w:t>
      </w:r>
    </w:p>
    <w:p w14:paraId="5B1636D2" w14:textId="77777777" w:rsidR="00483828" w:rsidRPr="000039A4" w:rsidRDefault="00483828" w:rsidP="000039A4">
      <w:pPr>
        <w:numPr>
          <w:ilvl w:val="0"/>
          <w:numId w:val="107"/>
        </w:numPr>
        <w:spacing w:after="120" w:line="276" w:lineRule="auto"/>
        <w:ind w:left="284" w:hanging="284"/>
        <w:rPr>
          <w:rFonts w:ascii="Arial" w:eastAsia="Times New Roman" w:hAnsi="Arial"/>
          <w:kern w:val="0"/>
          <w:sz w:val="22"/>
          <w:szCs w:val="22"/>
          <w:lang w:eastAsia="pl-PL" w:bidi="ar-SA"/>
        </w:rPr>
      </w:pPr>
      <w:r w:rsidRPr="000039A4">
        <w:rPr>
          <w:rFonts w:ascii="Arial" w:eastAsia="Times New Roman" w:hAnsi="Arial"/>
          <w:kern w:val="0"/>
          <w:sz w:val="22"/>
          <w:szCs w:val="22"/>
          <w:lang w:eastAsia="pl-PL" w:bidi="ar-SA"/>
        </w:rPr>
        <w:t xml:space="preserve">Ilekroć w zapytaniu ofertowym użyto zwrotu </w:t>
      </w:r>
      <w:r w:rsidRPr="000039A4">
        <w:rPr>
          <w:rFonts w:ascii="Arial" w:eastAsia="Times New Roman" w:hAnsi="Arial"/>
          <w:b/>
          <w:kern w:val="0"/>
          <w:sz w:val="22"/>
          <w:szCs w:val="22"/>
          <w:lang w:eastAsia="pl-PL" w:bidi="ar-SA"/>
        </w:rPr>
        <w:t>„Wykonawca”</w:t>
      </w:r>
      <w:r w:rsidRPr="000039A4">
        <w:rPr>
          <w:rFonts w:ascii="Arial" w:eastAsia="Times New Roman" w:hAnsi="Arial"/>
          <w:kern w:val="0"/>
          <w:sz w:val="22"/>
          <w:szCs w:val="22"/>
          <w:lang w:eastAsia="pl-PL" w:bidi="ar-SA"/>
        </w:rPr>
        <w:t xml:space="preserve"> należy przez </w:t>
      </w:r>
      <w:r w:rsidRPr="000039A4">
        <w:rPr>
          <w:rFonts w:ascii="Arial" w:eastAsia="Times New Roman" w:hAnsi="Arial"/>
          <w:kern w:val="0"/>
          <w:sz w:val="22"/>
          <w:szCs w:val="22"/>
          <w:lang w:eastAsia="pl-PL" w:bidi="ar-SA"/>
        </w:rPr>
        <w:br/>
        <w:t>to rozumieć: osobę fizyczną, osobę prawną albo jednostkę organizacyjną nieposiadającą osobowości prawnej, która ubiega się o udzielenie zamówienia, złożyła ofertę lub zawarła umowę w sprawie zamówienia.</w:t>
      </w:r>
    </w:p>
    <w:p w14:paraId="7E41EFAD" w14:textId="77777777" w:rsidR="00483828" w:rsidRPr="000039A4" w:rsidRDefault="00483828" w:rsidP="000039A4">
      <w:pPr>
        <w:numPr>
          <w:ilvl w:val="0"/>
          <w:numId w:val="107"/>
        </w:numPr>
        <w:spacing w:after="60" w:line="276" w:lineRule="auto"/>
        <w:ind w:left="284" w:hanging="284"/>
        <w:jc w:val="left"/>
        <w:rPr>
          <w:rFonts w:ascii="Arial" w:eastAsia="Times New Roman" w:hAnsi="Arial"/>
          <w:b/>
          <w:kern w:val="0"/>
          <w:sz w:val="22"/>
          <w:szCs w:val="22"/>
          <w:lang w:eastAsia="pl-PL" w:bidi="ar-SA"/>
        </w:rPr>
      </w:pPr>
      <w:r w:rsidRPr="000039A4">
        <w:rPr>
          <w:rFonts w:ascii="Arial" w:eastAsia="Calibri" w:hAnsi="Arial"/>
          <w:b/>
          <w:kern w:val="0"/>
          <w:sz w:val="22"/>
          <w:szCs w:val="22"/>
          <w:lang w:eastAsia="pl-PL" w:bidi="ar-SA"/>
        </w:rPr>
        <w:t>Opis przedmiotu zamówienia:</w:t>
      </w:r>
    </w:p>
    <w:p w14:paraId="4294B470" w14:textId="77777777" w:rsidR="00483828" w:rsidRPr="000039A4" w:rsidRDefault="00483828" w:rsidP="000039A4">
      <w:pPr>
        <w:spacing w:after="120" w:line="276" w:lineRule="auto"/>
        <w:ind w:hanging="284"/>
        <w:rPr>
          <w:rFonts w:ascii="Arial" w:eastAsia="Calibri" w:hAnsi="Arial"/>
          <w:kern w:val="0"/>
          <w:sz w:val="22"/>
          <w:szCs w:val="22"/>
          <w:lang w:eastAsia="en-US" w:bidi="ar-SA"/>
        </w:rPr>
      </w:pPr>
      <w:r w:rsidRPr="000039A4">
        <w:rPr>
          <w:rFonts w:ascii="Arial" w:eastAsia="Calibri" w:hAnsi="Arial"/>
          <w:kern w:val="0"/>
          <w:sz w:val="22"/>
          <w:szCs w:val="22"/>
          <w:lang w:eastAsia="en-US" w:bidi="ar-SA"/>
        </w:rPr>
        <w:t xml:space="preserve">Opis </w:t>
      </w:r>
      <w:r w:rsidRPr="007803B9">
        <w:rPr>
          <w:rFonts w:ascii="Arial" w:eastAsia="Calibri" w:hAnsi="Arial"/>
          <w:kern w:val="0"/>
          <w:sz w:val="22"/>
          <w:szCs w:val="22"/>
          <w:lang w:eastAsia="en-US" w:bidi="ar-SA"/>
        </w:rPr>
        <w:t>przedmiotu Zamówienia stanowi</w:t>
      </w:r>
      <w:r w:rsidRPr="007803B9">
        <w:rPr>
          <w:rFonts w:ascii="Arial" w:eastAsia="Calibri" w:hAnsi="Arial"/>
          <w:b/>
          <w:kern w:val="0"/>
          <w:sz w:val="22"/>
          <w:szCs w:val="22"/>
          <w:lang w:eastAsia="en-US" w:bidi="ar-SA"/>
        </w:rPr>
        <w:t xml:space="preserve"> załącznik nr 1 </w:t>
      </w:r>
      <w:r w:rsidRPr="007803B9">
        <w:rPr>
          <w:rFonts w:ascii="Arial" w:eastAsia="Calibri" w:hAnsi="Arial"/>
          <w:kern w:val="0"/>
          <w:sz w:val="22"/>
          <w:szCs w:val="22"/>
          <w:lang w:eastAsia="en-US" w:bidi="ar-SA"/>
        </w:rPr>
        <w:t xml:space="preserve">do niniejszego </w:t>
      </w:r>
      <w:r w:rsidRPr="000039A4">
        <w:rPr>
          <w:rFonts w:ascii="Arial" w:eastAsia="Calibri" w:hAnsi="Arial"/>
          <w:kern w:val="0"/>
          <w:sz w:val="22"/>
          <w:szCs w:val="22"/>
          <w:lang w:eastAsia="en-US" w:bidi="ar-SA"/>
        </w:rPr>
        <w:t>zapytania.</w:t>
      </w:r>
    </w:p>
    <w:p w14:paraId="5DDAF870" w14:textId="188C9007" w:rsidR="00483828" w:rsidRPr="000039A4" w:rsidRDefault="00483828" w:rsidP="000039A4">
      <w:pPr>
        <w:numPr>
          <w:ilvl w:val="0"/>
          <w:numId w:val="107"/>
        </w:numPr>
        <w:spacing w:after="120" w:line="276" w:lineRule="auto"/>
        <w:ind w:left="284" w:hanging="284"/>
        <w:jc w:val="left"/>
        <w:rPr>
          <w:rFonts w:ascii="Arial" w:eastAsia="Calibri" w:hAnsi="Arial"/>
          <w:kern w:val="0"/>
          <w:sz w:val="22"/>
          <w:szCs w:val="22"/>
          <w:lang w:eastAsia="pl-PL" w:bidi="ar-SA"/>
        </w:rPr>
      </w:pPr>
      <w:r w:rsidRPr="000039A4">
        <w:rPr>
          <w:rFonts w:ascii="Arial" w:eastAsia="Calibri" w:hAnsi="Arial"/>
          <w:b/>
          <w:kern w:val="0"/>
          <w:sz w:val="22"/>
          <w:szCs w:val="22"/>
          <w:lang w:eastAsia="pl-PL" w:bidi="ar-SA"/>
        </w:rPr>
        <w:t>Termin realizacji zamówienia</w:t>
      </w:r>
      <w:r w:rsidR="00E7088F" w:rsidRPr="000039A4">
        <w:rPr>
          <w:rFonts w:ascii="Arial" w:eastAsia="Calibri" w:hAnsi="Arial"/>
          <w:kern w:val="0"/>
          <w:sz w:val="22"/>
          <w:szCs w:val="22"/>
          <w:lang w:eastAsia="pl-PL" w:bidi="ar-SA"/>
        </w:rPr>
        <w:t>: 4</w:t>
      </w:r>
      <w:r w:rsidRPr="000039A4">
        <w:rPr>
          <w:rFonts w:ascii="Arial" w:eastAsia="Calibri" w:hAnsi="Arial"/>
          <w:kern w:val="0"/>
          <w:sz w:val="22"/>
          <w:szCs w:val="22"/>
          <w:lang w:eastAsia="pl-PL" w:bidi="ar-SA"/>
        </w:rPr>
        <w:t xml:space="preserve"> </w:t>
      </w:r>
      <w:r w:rsidR="009F5644" w:rsidRPr="000039A4">
        <w:rPr>
          <w:rFonts w:ascii="Arial" w:eastAsia="Calibri" w:hAnsi="Arial"/>
          <w:kern w:val="0"/>
          <w:sz w:val="22"/>
          <w:szCs w:val="22"/>
          <w:lang w:eastAsia="pl-PL" w:bidi="ar-SA"/>
        </w:rPr>
        <w:t>miesiąc</w:t>
      </w:r>
      <w:r w:rsidR="009F5644">
        <w:rPr>
          <w:rFonts w:ascii="Arial" w:eastAsia="Calibri" w:hAnsi="Arial"/>
          <w:kern w:val="0"/>
          <w:sz w:val="22"/>
          <w:szCs w:val="22"/>
          <w:lang w:eastAsia="pl-PL" w:bidi="ar-SA"/>
        </w:rPr>
        <w:t xml:space="preserve">e </w:t>
      </w:r>
      <w:r w:rsidRPr="000039A4">
        <w:rPr>
          <w:rFonts w:ascii="Arial" w:eastAsia="Calibri" w:hAnsi="Arial"/>
          <w:kern w:val="0"/>
          <w:sz w:val="22"/>
          <w:szCs w:val="22"/>
          <w:lang w:eastAsia="pl-PL" w:bidi="ar-SA"/>
        </w:rPr>
        <w:t>od dnia zawarcia umowy.</w:t>
      </w:r>
    </w:p>
    <w:p w14:paraId="3479D307" w14:textId="77777777" w:rsidR="00483828" w:rsidRPr="000039A4" w:rsidRDefault="00483828" w:rsidP="000039A4">
      <w:pPr>
        <w:numPr>
          <w:ilvl w:val="0"/>
          <w:numId w:val="107"/>
        </w:numPr>
        <w:spacing w:after="60" w:line="276" w:lineRule="auto"/>
        <w:ind w:left="284" w:hanging="284"/>
        <w:jc w:val="left"/>
        <w:rPr>
          <w:rFonts w:ascii="Arial" w:eastAsia="Calibri" w:hAnsi="Arial"/>
          <w:b/>
          <w:kern w:val="0"/>
          <w:sz w:val="22"/>
          <w:szCs w:val="22"/>
          <w:lang w:eastAsia="pl-PL" w:bidi="ar-SA"/>
        </w:rPr>
      </w:pPr>
      <w:r w:rsidRPr="000039A4">
        <w:rPr>
          <w:rFonts w:ascii="Arial" w:eastAsia="Calibri" w:hAnsi="Arial"/>
          <w:b/>
          <w:kern w:val="0"/>
          <w:sz w:val="22"/>
          <w:szCs w:val="22"/>
          <w:lang w:eastAsia="pl-PL" w:bidi="ar-SA"/>
        </w:rPr>
        <w:t>Harmonogram realizacji przedmiotu zamówienia:</w:t>
      </w:r>
    </w:p>
    <w:p w14:paraId="1B8CC27F" w14:textId="77777777" w:rsidR="00E7088F" w:rsidRPr="000039A4" w:rsidRDefault="00E7088F" w:rsidP="000039A4">
      <w:pPr>
        <w:spacing w:after="60" w:line="276" w:lineRule="auto"/>
        <w:ind w:left="1276" w:hanging="992"/>
        <w:rPr>
          <w:rFonts w:ascii="Arial" w:eastAsia="Calibri" w:hAnsi="Arial"/>
          <w:kern w:val="0"/>
          <w:sz w:val="22"/>
          <w:szCs w:val="22"/>
          <w:lang w:eastAsia="pl-PL" w:bidi="ar-SA"/>
        </w:rPr>
      </w:pPr>
      <w:r w:rsidRPr="000039A4">
        <w:rPr>
          <w:rFonts w:ascii="Arial" w:eastAsia="Calibri" w:hAnsi="Arial"/>
          <w:kern w:val="0"/>
          <w:sz w:val="22"/>
          <w:szCs w:val="22"/>
          <w:lang w:eastAsia="pl-PL" w:bidi="ar-SA"/>
        </w:rPr>
        <w:t xml:space="preserve">1) Etap I - Przedstawienie Zamawiającemu harmonogramu badań: 14 dni kalendarzowych od dnia zwarcia umowy. </w:t>
      </w:r>
    </w:p>
    <w:p w14:paraId="4BC20273" w14:textId="6EC87CDB" w:rsidR="00E7088F" w:rsidRPr="000039A4" w:rsidRDefault="00E7088F" w:rsidP="000039A4">
      <w:pPr>
        <w:spacing w:after="120" w:line="276" w:lineRule="auto"/>
        <w:ind w:left="1418" w:hanging="1134"/>
        <w:rPr>
          <w:rFonts w:ascii="Arial" w:eastAsia="Calibri" w:hAnsi="Arial"/>
          <w:kern w:val="0"/>
          <w:sz w:val="22"/>
          <w:szCs w:val="22"/>
          <w:lang w:eastAsia="pl-PL" w:bidi="ar-SA"/>
        </w:rPr>
      </w:pPr>
      <w:r w:rsidRPr="000039A4">
        <w:rPr>
          <w:rFonts w:ascii="Arial" w:eastAsia="Calibri" w:hAnsi="Arial"/>
          <w:kern w:val="0"/>
          <w:sz w:val="22"/>
          <w:szCs w:val="22"/>
          <w:lang w:eastAsia="pl-PL" w:bidi="ar-SA"/>
        </w:rPr>
        <w:t xml:space="preserve">2) Etap II - Opracowanie i przedstawienie Zamawiającemu Raportu Końcowego: </w:t>
      </w:r>
      <w:r w:rsidRPr="000039A4">
        <w:rPr>
          <w:rFonts w:ascii="Arial" w:eastAsia="Calibri" w:hAnsi="Arial"/>
          <w:kern w:val="0"/>
          <w:sz w:val="22"/>
          <w:szCs w:val="22"/>
          <w:lang w:eastAsia="pl-PL" w:bidi="ar-SA"/>
        </w:rPr>
        <w:br/>
        <w:t>4 miesiące od dnia zawarcia umowy</w:t>
      </w:r>
      <w:r w:rsidR="00E85B78" w:rsidRPr="000039A4">
        <w:rPr>
          <w:rFonts w:ascii="Arial" w:eastAsia="Calibri" w:hAnsi="Arial"/>
          <w:kern w:val="0"/>
          <w:sz w:val="22"/>
          <w:szCs w:val="22"/>
          <w:lang w:eastAsia="pl-PL" w:bidi="ar-SA"/>
        </w:rPr>
        <w:t>.</w:t>
      </w:r>
    </w:p>
    <w:p w14:paraId="3E06CA8B" w14:textId="77777777" w:rsidR="00483828" w:rsidRPr="000039A4" w:rsidRDefault="00483828" w:rsidP="000039A4">
      <w:pPr>
        <w:numPr>
          <w:ilvl w:val="0"/>
          <w:numId w:val="107"/>
        </w:numPr>
        <w:spacing w:after="120" w:line="276" w:lineRule="auto"/>
        <w:ind w:left="284" w:hanging="284"/>
        <w:jc w:val="left"/>
        <w:rPr>
          <w:rFonts w:ascii="Arial" w:eastAsia="Calibri" w:hAnsi="Arial"/>
          <w:b/>
          <w:kern w:val="0"/>
          <w:sz w:val="22"/>
          <w:szCs w:val="22"/>
          <w:lang w:eastAsia="pl-PL" w:bidi="ar-SA"/>
        </w:rPr>
      </w:pPr>
      <w:r w:rsidRPr="000039A4">
        <w:rPr>
          <w:rFonts w:ascii="Arial" w:eastAsia="Calibri" w:hAnsi="Arial"/>
          <w:b/>
          <w:kern w:val="0"/>
          <w:sz w:val="22"/>
          <w:szCs w:val="22"/>
          <w:lang w:eastAsia="pl-PL" w:bidi="ar-SA"/>
        </w:rPr>
        <w:t>Zamawiający nie dopuszcza składania ofert częściowych.</w:t>
      </w:r>
    </w:p>
    <w:p w14:paraId="25950194" w14:textId="77777777" w:rsidR="00483828" w:rsidRPr="000039A4" w:rsidRDefault="00483828" w:rsidP="000039A4">
      <w:pPr>
        <w:numPr>
          <w:ilvl w:val="0"/>
          <w:numId w:val="107"/>
        </w:numPr>
        <w:spacing w:after="60" w:line="276" w:lineRule="auto"/>
        <w:ind w:left="284" w:hanging="284"/>
        <w:jc w:val="left"/>
        <w:rPr>
          <w:rFonts w:ascii="Arial" w:eastAsia="Calibri" w:hAnsi="Arial"/>
          <w:b/>
          <w:kern w:val="0"/>
          <w:sz w:val="22"/>
          <w:szCs w:val="22"/>
          <w:lang w:eastAsia="pl-PL" w:bidi="ar-SA"/>
        </w:rPr>
      </w:pPr>
      <w:r w:rsidRPr="000039A4">
        <w:rPr>
          <w:rFonts w:ascii="Arial" w:eastAsia="Calibri" w:hAnsi="Arial"/>
          <w:b/>
          <w:kern w:val="0"/>
          <w:sz w:val="22"/>
          <w:szCs w:val="22"/>
          <w:lang w:eastAsia="pl-PL" w:bidi="ar-SA"/>
        </w:rPr>
        <w:t>Warunki udziału w postępowaniu:</w:t>
      </w:r>
    </w:p>
    <w:p w14:paraId="4D59E1C8" w14:textId="603FB28A" w:rsidR="00E7088F" w:rsidRPr="000039A4" w:rsidRDefault="00E7088F" w:rsidP="000039A4">
      <w:pPr>
        <w:suppressAutoHyphens/>
        <w:autoSpaceDN w:val="0"/>
        <w:spacing w:after="60" w:line="276" w:lineRule="auto"/>
        <w:ind w:left="0" w:firstLine="284"/>
        <w:textAlignment w:val="baseline"/>
        <w:rPr>
          <w:rFonts w:ascii="Arial" w:eastAsia="Times New Roman" w:hAnsi="Arial"/>
          <w:sz w:val="22"/>
          <w:szCs w:val="22"/>
          <w:lang w:bidi="ar-SA"/>
        </w:rPr>
      </w:pPr>
      <w:r w:rsidRPr="000039A4">
        <w:rPr>
          <w:rFonts w:ascii="Arial" w:eastAsia="Times New Roman" w:hAnsi="Arial"/>
          <w:sz w:val="22"/>
          <w:szCs w:val="22"/>
          <w:lang w:bidi="ar-SA"/>
        </w:rPr>
        <w:t xml:space="preserve">O udzielenie zamówienia mogą ubiegać się Wykonawcy, którzy spełniają warunki udziału w postępowaniu dotyczące: </w:t>
      </w:r>
    </w:p>
    <w:p w14:paraId="0C378CA7" w14:textId="77777777" w:rsidR="00E7088F" w:rsidRPr="000039A4" w:rsidRDefault="00E7088F" w:rsidP="000039A4">
      <w:pPr>
        <w:numPr>
          <w:ilvl w:val="0"/>
          <w:numId w:val="39"/>
        </w:numPr>
        <w:tabs>
          <w:tab w:val="left" w:pos="284"/>
        </w:tabs>
        <w:spacing w:after="60" w:line="276" w:lineRule="auto"/>
        <w:ind w:left="0" w:firstLine="0"/>
        <w:rPr>
          <w:rFonts w:ascii="Arial" w:eastAsia="Arial" w:hAnsi="Arial"/>
          <w:sz w:val="22"/>
          <w:szCs w:val="22"/>
        </w:rPr>
      </w:pPr>
      <w:proofErr w:type="gramStart"/>
      <w:r w:rsidRPr="000039A4">
        <w:rPr>
          <w:rFonts w:ascii="Arial" w:hAnsi="Arial"/>
          <w:b/>
          <w:spacing w:val="-2"/>
          <w:sz w:val="22"/>
          <w:szCs w:val="22"/>
        </w:rPr>
        <w:t>zdolności</w:t>
      </w:r>
      <w:proofErr w:type="gramEnd"/>
      <w:r w:rsidRPr="000039A4">
        <w:rPr>
          <w:rFonts w:ascii="Arial" w:hAnsi="Arial"/>
          <w:b/>
          <w:spacing w:val="-2"/>
          <w:sz w:val="22"/>
          <w:szCs w:val="22"/>
        </w:rPr>
        <w:t xml:space="preserve"> technicznej i zawodowej.</w:t>
      </w:r>
    </w:p>
    <w:p w14:paraId="4A1BA8BA" w14:textId="77777777" w:rsidR="00E7088F" w:rsidRPr="000039A4" w:rsidRDefault="00E7088F" w:rsidP="000039A4">
      <w:pPr>
        <w:spacing w:after="60" w:line="276" w:lineRule="auto"/>
        <w:ind w:left="0" w:firstLine="0"/>
        <w:rPr>
          <w:rFonts w:ascii="Arial" w:eastAsia="Times New Roman" w:hAnsi="Arial"/>
          <w:bCs/>
          <w:sz w:val="22"/>
          <w:szCs w:val="22"/>
          <w:lang w:eastAsia="pl-PL"/>
        </w:rPr>
      </w:pPr>
      <w:r w:rsidRPr="000039A4">
        <w:rPr>
          <w:rFonts w:ascii="Arial" w:eastAsia="Times New Roman" w:hAnsi="Arial"/>
          <w:bCs/>
          <w:sz w:val="22"/>
          <w:szCs w:val="22"/>
          <w:lang w:eastAsia="pl-PL"/>
        </w:rPr>
        <w:t>Zamawiający uzna spełnienie ww. warunku, jeżeli Wykonawca wykaże, że:</w:t>
      </w:r>
    </w:p>
    <w:p w14:paraId="2224BB0B" w14:textId="77777777" w:rsidR="00E7088F" w:rsidRPr="000039A4" w:rsidRDefault="00E7088F" w:rsidP="000039A4">
      <w:pPr>
        <w:numPr>
          <w:ilvl w:val="0"/>
          <w:numId w:val="63"/>
        </w:numPr>
        <w:tabs>
          <w:tab w:val="left" w:pos="284"/>
        </w:tabs>
        <w:spacing w:after="60" w:line="276" w:lineRule="auto"/>
        <w:ind w:left="284" w:hanging="284"/>
        <w:rPr>
          <w:rFonts w:ascii="Arial" w:hAnsi="Arial"/>
          <w:bCs/>
          <w:sz w:val="22"/>
          <w:szCs w:val="22"/>
        </w:rPr>
      </w:pPr>
      <w:r w:rsidRPr="000039A4">
        <w:rPr>
          <w:rFonts w:ascii="Arial" w:hAnsi="Arial"/>
          <w:sz w:val="22"/>
          <w:szCs w:val="22"/>
        </w:rPr>
        <w:t xml:space="preserve">w okresie ostatnich 3 lat (przed upływem terminu składania ofert), a jeżeli okres prowadzenia działalności jest krótszy - w tym okresie, wykonał należycie i prawidłowo ukończył, lub nadal </w:t>
      </w:r>
      <w:proofErr w:type="gramStart"/>
      <w:r w:rsidRPr="000039A4">
        <w:rPr>
          <w:rFonts w:ascii="Arial" w:hAnsi="Arial"/>
          <w:sz w:val="22"/>
          <w:szCs w:val="22"/>
        </w:rPr>
        <w:t>prowadzi co</w:t>
      </w:r>
      <w:proofErr w:type="gramEnd"/>
      <w:r w:rsidRPr="000039A4">
        <w:rPr>
          <w:rFonts w:ascii="Arial" w:hAnsi="Arial"/>
          <w:sz w:val="22"/>
          <w:szCs w:val="22"/>
        </w:rPr>
        <w:t xml:space="preserve"> najmniej:</w:t>
      </w:r>
    </w:p>
    <w:p w14:paraId="762855CE" w14:textId="1AB2F6EC" w:rsidR="00E7088F" w:rsidRPr="000039A4" w:rsidRDefault="00E7088F" w:rsidP="000039A4">
      <w:pPr>
        <w:tabs>
          <w:tab w:val="left" w:pos="284"/>
        </w:tabs>
        <w:spacing w:after="60" w:line="276" w:lineRule="auto"/>
        <w:ind w:left="426" w:hanging="142"/>
        <w:rPr>
          <w:rFonts w:ascii="Arial" w:hAnsi="Arial"/>
          <w:sz w:val="22"/>
          <w:szCs w:val="22"/>
        </w:rPr>
      </w:pPr>
      <w:proofErr w:type="gramStart"/>
      <w:r w:rsidRPr="000039A4">
        <w:rPr>
          <w:rFonts w:ascii="Arial" w:hAnsi="Arial"/>
          <w:sz w:val="22"/>
          <w:szCs w:val="22"/>
        </w:rPr>
        <w:t>-  jedną</w:t>
      </w:r>
      <w:proofErr w:type="gramEnd"/>
      <w:r w:rsidRPr="000039A4">
        <w:rPr>
          <w:rFonts w:ascii="Arial" w:hAnsi="Arial"/>
          <w:sz w:val="22"/>
          <w:szCs w:val="22"/>
        </w:rPr>
        <w:t xml:space="preserve"> inwentaryzację przyrodniczych siedlisk rzecznych lub jeden monitoring siedliskowy obszarów chronionych bądź obszarów ochrony </w:t>
      </w:r>
      <w:proofErr w:type="spellStart"/>
      <w:r w:rsidRPr="000039A4">
        <w:rPr>
          <w:rFonts w:ascii="Arial" w:hAnsi="Arial"/>
          <w:sz w:val="22"/>
          <w:szCs w:val="22"/>
        </w:rPr>
        <w:t>N2000</w:t>
      </w:r>
      <w:proofErr w:type="spellEnd"/>
      <w:r w:rsidRPr="000039A4">
        <w:rPr>
          <w:rFonts w:ascii="Arial" w:hAnsi="Arial"/>
          <w:sz w:val="22"/>
          <w:szCs w:val="22"/>
        </w:rPr>
        <w:t xml:space="preserve"> obejmujących ekosystemy rzeczne w ramach których badano siedlisko 3260; </w:t>
      </w:r>
    </w:p>
    <w:p w14:paraId="0470C49D" w14:textId="77777777" w:rsidR="00E7088F" w:rsidRPr="000039A4" w:rsidRDefault="00E7088F" w:rsidP="000039A4">
      <w:pPr>
        <w:numPr>
          <w:ilvl w:val="0"/>
          <w:numId w:val="63"/>
        </w:numPr>
        <w:tabs>
          <w:tab w:val="left" w:pos="284"/>
        </w:tabs>
        <w:spacing w:after="60" w:line="276" w:lineRule="auto"/>
        <w:ind w:left="284" w:hanging="284"/>
        <w:rPr>
          <w:rFonts w:ascii="Arial" w:hAnsi="Arial"/>
          <w:sz w:val="22"/>
          <w:szCs w:val="22"/>
        </w:rPr>
      </w:pPr>
      <w:proofErr w:type="gramStart"/>
      <w:r w:rsidRPr="000039A4">
        <w:rPr>
          <w:rFonts w:ascii="Arial" w:hAnsi="Arial"/>
          <w:sz w:val="22"/>
          <w:szCs w:val="22"/>
        </w:rPr>
        <w:t>dysponuje</w:t>
      </w:r>
      <w:proofErr w:type="gramEnd"/>
      <w:r w:rsidRPr="000039A4">
        <w:rPr>
          <w:rFonts w:ascii="Arial" w:hAnsi="Arial"/>
          <w:sz w:val="22"/>
          <w:szCs w:val="22"/>
        </w:rPr>
        <w:t xml:space="preserve"> osobami zdolnymi do wykonania zamówienia o kwalifikacjach zawodowych, </w:t>
      </w:r>
      <w:proofErr w:type="gramStart"/>
      <w:r w:rsidRPr="000039A4">
        <w:rPr>
          <w:rFonts w:ascii="Arial" w:hAnsi="Arial"/>
          <w:sz w:val="22"/>
          <w:szCs w:val="22"/>
        </w:rPr>
        <w:t>doświadczeniu</w:t>
      </w:r>
      <w:proofErr w:type="gramEnd"/>
      <w:r w:rsidRPr="000039A4">
        <w:rPr>
          <w:rFonts w:ascii="Arial" w:hAnsi="Arial"/>
          <w:sz w:val="22"/>
          <w:szCs w:val="22"/>
        </w:rPr>
        <w:t xml:space="preserve"> i wykształceniu niezbędnym do wykonania zamówienia, odpowiadającym warunkom określonym poniżej:</w:t>
      </w:r>
    </w:p>
    <w:p w14:paraId="7533696A" w14:textId="6B80001A" w:rsidR="00E7088F" w:rsidRPr="000039A4" w:rsidRDefault="00E7088F" w:rsidP="000039A4">
      <w:pPr>
        <w:spacing w:after="60" w:line="276" w:lineRule="auto"/>
        <w:ind w:left="0" w:firstLine="284"/>
        <w:rPr>
          <w:rFonts w:ascii="Arial" w:hAnsi="Arial"/>
          <w:sz w:val="22"/>
          <w:szCs w:val="22"/>
        </w:rPr>
      </w:pPr>
      <w:r w:rsidRPr="000039A4">
        <w:rPr>
          <w:rFonts w:ascii="Arial" w:hAnsi="Arial"/>
          <w:b/>
          <w:sz w:val="22"/>
          <w:szCs w:val="22"/>
        </w:rPr>
        <w:t xml:space="preserve">Osoba 1. Ekspert </w:t>
      </w:r>
      <w:proofErr w:type="spellStart"/>
      <w:r w:rsidRPr="000039A4">
        <w:rPr>
          <w:rFonts w:ascii="Arial" w:hAnsi="Arial"/>
          <w:b/>
          <w:sz w:val="22"/>
          <w:szCs w:val="22"/>
        </w:rPr>
        <w:t>hydrogeomorfolog</w:t>
      </w:r>
      <w:proofErr w:type="spellEnd"/>
      <w:r w:rsidRPr="000039A4">
        <w:rPr>
          <w:rFonts w:ascii="Arial" w:hAnsi="Arial"/>
          <w:b/>
          <w:sz w:val="22"/>
          <w:szCs w:val="22"/>
        </w:rPr>
        <w:t xml:space="preserve"> fluwialny:</w:t>
      </w:r>
      <w:r w:rsidRPr="000039A4">
        <w:rPr>
          <w:rFonts w:ascii="Arial" w:hAnsi="Arial"/>
          <w:sz w:val="22"/>
          <w:szCs w:val="22"/>
        </w:rPr>
        <w:t xml:space="preserve"> </w:t>
      </w:r>
    </w:p>
    <w:p w14:paraId="0BD5E851" w14:textId="637E1244" w:rsidR="00E7088F" w:rsidRPr="000039A4" w:rsidRDefault="00E7088F" w:rsidP="000039A4">
      <w:pPr>
        <w:spacing w:after="60" w:line="276" w:lineRule="auto"/>
        <w:ind w:left="0" w:firstLine="0"/>
        <w:rPr>
          <w:rFonts w:ascii="Arial" w:hAnsi="Arial"/>
          <w:sz w:val="22"/>
          <w:szCs w:val="22"/>
        </w:rPr>
      </w:pPr>
      <w:r w:rsidRPr="000039A4">
        <w:rPr>
          <w:rFonts w:ascii="Arial" w:hAnsi="Arial"/>
          <w:sz w:val="22"/>
          <w:szCs w:val="22"/>
        </w:rPr>
        <w:t>- wykształcenie wyższe na kierunku: geografia, hydrologia, hydrobiologia, ochrona środowisk</w:t>
      </w:r>
      <w:r w:rsidR="009F5644">
        <w:rPr>
          <w:rFonts w:ascii="Arial" w:hAnsi="Arial"/>
          <w:sz w:val="22"/>
          <w:szCs w:val="22"/>
        </w:rPr>
        <w:t>a</w:t>
      </w:r>
      <w:r w:rsidRPr="000039A4">
        <w:rPr>
          <w:rFonts w:ascii="Arial" w:hAnsi="Arial"/>
          <w:sz w:val="22"/>
          <w:szCs w:val="22"/>
        </w:rPr>
        <w:t xml:space="preserve">, który </w:t>
      </w:r>
      <w:proofErr w:type="gramStart"/>
      <w:r w:rsidRPr="000039A4">
        <w:rPr>
          <w:rFonts w:ascii="Arial" w:hAnsi="Arial"/>
          <w:sz w:val="22"/>
          <w:szCs w:val="22"/>
        </w:rPr>
        <w:t>wykonał co</w:t>
      </w:r>
      <w:proofErr w:type="gramEnd"/>
      <w:r w:rsidRPr="000039A4">
        <w:rPr>
          <w:rFonts w:ascii="Arial" w:hAnsi="Arial"/>
          <w:sz w:val="22"/>
          <w:szCs w:val="22"/>
        </w:rPr>
        <w:t xml:space="preserve"> najmniej 3 usługi zawierające w swym zakresie badania siedlisk rzecznych oraz jest autorem lub współautorem co najmniej jednej publikacji naukowej związanej z przedmiotem za</w:t>
      </w:r>
      <w:r w:rsidR="000039A4">
        <w:rPr>
          <w:rFonts w:ascii="Arial" w:hAnsi="Arial"/>
          <w:sz w:val="22"/>
          <w:szCs w:val="22"/>
        </w:rPr>
        <w:t>mówienia;</w:t>
      </w:r>
    </w:p>
    <w:p w14:paraId="283E2E1D" w14:textId="77777777" w:rsidR="00E7088F" w:rsidRPr="000039A4" w:rsidRDefault="00E7088F" w:rsidP="000039A4">
      <w:pPr>
        <w:spacing w:after="60" w:line="276" w:lineRule="auto"/>
        <w:ind w:left="0" w:firstLine="284"/>
        <w:rPr>
          <w:rFonts w:ascii="Arial" w:hAnsi="Arial"/>
          <w:sz w:val="22"/>
          <w:szCs w:val="22"/>
        </w:rPr>
      </w:pPr>
      <w:r w:rsidRPr="000039A4">
        <w:rPr>
          <w:rFonts w:ascii="Arial" w:hAnsi="Arial"/>
          <w:b/>
          <w:sz w:val="22"/>
          <w:szCs w:val="22"/>
        </w:rPr>
        <w:t xml:space="preserve">Osoba 2. Ekspert botanik fitosocjolog/ </w:t>
      </w:r>
      <w:proofErr w:type="spellStart"/>
      <w:r w:rsidRPr="000039A4">
        <w:rPr>
          <w:rFonts w:ascii="Arial" w:hAnsi="Arial"/>
          <w:b/>
          <w:sz w:val="22"/>
          <w:szCs w:val="22"/>
        </w:rPr>
        <w:t>siedliskoznawca</w:t>
      </w:r>
      <w:proofErr w:type="spellEnd"/>
      <w:r w:rsidRPr="000039A4">
        <w:rPr>
          <w:rFonts w:ascii="Arial" w:hAnsi="Arial"/>
          <w:b/>
          <w:sz w:val="22"/>
          <w:szCs w:val="22"/>
        </w:rPr>
        <w:t>:</w:t>
      </w:r>
      <w:r w:rsidRPr="000039A4">
        <w:rPr>
          <w:rFonts w:ascii="Arial" w:hAnsi="Arial"/>
          <w:sz w:val="22"/>
          <w:szCs w:val="22"/>
        </w:rPr>
        <w:t xml:space="preserve"> </w:t>
      </w:r>
    </w:p>
    <w:p w14:paraId="747BDB55" w14:textId="60F126E8" w:rsidR="00E7088F" w:rsidRPr="000039A4" w:rsidRDefault="00E7088F" w:rsidP="000039A4">
      <w:pPr>
        <w:spacing w:after="60" w:line="276" w:lineRule="auto"/>
        <w:ind w:left="0"/>
        <w:rPr>
          <w:rFonts w:ascii="Arial" w:hAnsi="Arial"/>
          <w:b/>
          <w:sz w:val="22"/>
          <w:szCs w:val="22"/>
        </w:rPr>
      </w:pPr>
      <w:r w:rsidRPr="000039A4">
        <w:rPr>
          <w:rFonts w:ascii="Arial" w:hAnsi="Arial"/>
          <w:sz w:val="22"/>
          <w:szCs w:val="22"/>
        </w:rPr>
        <w:t xml:space="preserve">- wykształcenie wyższe na kierunku nauk przyrodniczych: biologia, ochrona środowiska, hydrobiologia, który wykonał, co najmniej 3 usługi polegające na monitoringu lub ochronie </w:t>
      </w:r>
      <w:r w:rsidRPr="000039A4">
        <w:rPr>
          <w:rFonts w:ascii="Arial" w:hAnsi="Arial"/>
          <w:sz w:val="22"/>
          <w:szCs w:val="22"/>
        </w:rPr>
        <w:lastRenderedPageBreak/>
        <w:t xml:space="preserve">czynnej siedlisk przyrodniczych lub gatunków związanych z ekosystemami rzecznymi oraz jest autorem lub </w:t>
      </w:r>
      <w:proofErr w:type="gramStart"/>
      <w:r w:rsidRPr="000039A4">
        <w:rPr>
          <w:rFonts w:ascii="Arial" w:hAnsi="Arial"/>
          <w:sz w:val="22"/>
          <w:szCs w:val="22"/>
        </w:rPr>
        <w:t>współautorem co</w:t>
      </w:r>
      <w:proofErr w:type="gramEnd"/>
      <w:r w:rsidRPr="000039A4">
        <w:rPr>
          <w:rFonts w:ascii="Arial" w:hAnsi="Arial"/>
          <w:sz w:val="22"/>
          <w:szCs w:val="22"/>
        </w:rPr>
        <w:t xml:space="preserve"> najmniej jednej publikacji naukowej związanej z przedmiotem zamówienia. </w:t>
      </w:r>
    </w:p>
    <w:p w14:paraId="5C793AA0" w14:textId="4171E09F" w:rsidR="00E7088F" w:rsidRPr="000039A4" w:rsidRDefault="00E7088F" w:rsidP="000039A4">
      <w:pPr>
        <w:spacing w:after="120" w:line="276" w:lineRule="auto"/>
        <w:ind w:left="0"/>
        <w:rPr>
          <w:rFonts w:ascii="Arial" w:hAnsi="Arial"/>
          <w:sz w:val="22"/>
          <w:szCs w:val="22"/>
        </w:rPr>
      </w:pPr>
      <w:r w:rsidRPr="000039A4">
        <w:rPr>
          <w:rFonts w:ascii="Arial" w:hAnsi="Arial"/>
          <w:b/>
          <w:sz w:val="22"/>
          <w:szCs w:val="22"/>
        </w:rPr>
        <w:t xml:space="preserve">Zamawiający </w:t>
      </w:r>
      <w:r w:rsidRPr="000039A4">
        <w:rPr>
          <w:rFonts w:ascii="Arial" w:hAnsi="Arial"/>
          <w:b/>
          <w:sz w:val="22"/>
          <w:szCs w:val="22"/>
          <w:u w:val="single"/>
        </w:rPr>
        <w:t>nie dopuszcza</w:t>
      </w:r>
      <w:r w:rsidRPr="000039A4">
        <w:rPr>
          <w:rFonts w:ascii="Arial" w:hAnsi="Arial"/>
          <w:b/>
          <w:sz w:val="22"/>
          <w:szCs w:val="22"/>
        </w:rPr>
        <w:t xml:space="preserve"> </w:t>
      </w:r>
      <w:r w:rsidRPr="000039A4">
        <w:rPr>
          <w:rFonts w:ascii="Arial" w:hAnsi="Arial"/>
          <w:b/>
          <w:sz w:val="22"/>
          <w:szCs w:val="22"/>
          <w:u w:val="single"/>
        </w:rPr>
        <w:t xml:space="preserve">możliwości </w:t>
      </w:r>
      <w:r w:rsidRPr="000039A4">
        <w:rPr>
          <w:rFonts w:ascii="Arial" w:hAnsi="Arial"/>
          <w:b/>
          <w:sz w:val="22"/>
          <w:szCs w:val="22"/>
        </w:rPr>
        <w:t xml:space="preserve">łączenia funkcji ekspertów przez jedną i tą samą osobę. </w:t>
      </w:r>
    </w:p>
    <w:p w14:paraId="23DACEA3" w14:textId="77777777" w:rsidR="00483828" w:rsidRPr="000039A4" w:rsidRDefault="00483828" w:rsidP="000039A4">
      <w:pPr>
        <w:numPr>
          <w:ilvl w:val="0"/>
          <w:numId w:val="107"/>
        </w:numPr>
        <w:spacing w:after="60" w:line="276" w:lineRule="auto"/>
        <w:ind w:left="284" w:hanging="284"/>
        <w:jc w:val="left"/>
        <w:rPr>
          <w:rFonts w:ascii="Arial" w:eastAsia="Calibri" w:hAnsi="Arial"/>
          <w:b/>
          <w:kern w:val="0"/>
          <w:sz w:val="22"/>
          <w:szCs w:val="22"/>
          <w:lang w:eastAsia="pl-PL" w:bidi="ar-SA"/>
        </w:rPr>
      </w:pPr>
      <w:r w:rsidRPr="000039A4">
        <w:rPr>
          <w:rFonts w:ascii="Arial" w:eastAsia="Calibri" w:hAnsi="Arial"/>
          <w:b/>
          <w:kern w:val="0"/>
          <w:sz w:val="22"/>
          <w:szCs w:val="22"/>
          <w:lang w:eastAsia="pl-PL" w:bidi="ar-SA"/>
        </w:rPr>
        <w:t xml:space="preserve">Wykaz oświadczeń lub dokumentów: </w:t>
      </w:r>
    </w:p>
    <w:p w14:paraId="1C360408" w14:textId="77777777" w:rsidR="00483828" w:rsidRPr="000039A4" w:rsidRDefault="00483828" w:rsidP="000039A4">
      <w:pPr>
        <w:spacing w:after="60" w:line="276" w:lineRule="auto"/>
        <w:ind w:left="0" w:firstLine="0"/>
        <w:rPr>
          <w:rFonts w:ascii="Arial" w:hAnsi="Arial"/>
          <w:sz w:val="22"/>
          <w:szCs w:val="22"/>
        </w:rPr>
      </w:pPr>
      <w:r w:rsidRPr="000039A4">
        <w:rPr>
          <w:rFonts w:ascii="Arial" w:hAnsi="Arial"/>
          <w:sz w:val="22"/>
          <w:szCs w:val="22"/>
        </w:rPr>
        <w:t>Zamawiający wymaga następujących dokumentów na potwierdzenie warunku udziału w postępowaniu.</w:t>
      </w:r>
    </w:p>
    <w:p w14:paraId="5F455EF3" w14:textId="0B3C9869" w:rsidR="00483828" w:rsidRPr="007803B9" w:rsidRDefault="00483828" w:rsidP="000039A4">
      <w:pPr>
        <w:numPr>
          <w:ilvl w:val="0"/>
          <w:numId w:val="109"/>
        </w:numPr>
        <w:suppressAutoHyphens/>
        <w:spacing w:after="60" w:line="276" w:lineRule="auto"/>
        <w:ind w:left="426" w:hanging="426"/>
        <w:rPr>
          <w:rFonts w:ascii="Arial" w:eastAsia="Times New Roman" w:hAnsi="Arial"/>
          <w:kern w:val="0"/>
          <w:sz w:val="22"/>
          <w:szCs w:val="22"/>
          <w:lang w:eastAsia="pl-PL" w:bidi="ar-SA"/>
        </w:rPr>
      </w:pPr>
      <w:r w:rsidRPr="000039A4">
        <w:rPr>
          <w:rFonts w:ascii="Arial" w:eastAsia="Times New Roman" w:hAnsi="Arial"/>
          <w:b/>
          <w:kern w:val="0"/>
          <w:sz w:val="22"/>
          <w:szCs w:val="22"/>
          <w:u w:val="single"/>
          <w:lang w:eastAsia="pl-PL" w:bidi="ar-SA"/>
        </w:rPr>
        <w:t>Wykaz usług</w:t>
      </w:r>
      <w:r w:rsidRPr="000039A4">
        <w:rPr>
          <w:rFonts w:ascii="Arial" w:eastAsia="Times New Roman" w:hAnsi="Arial"/>
          <w:kern w:val="0"/>
          <w:sz w:val="22"/>
          <w:szCs w:val="22"/>
          <w:lang w:eastAsia="pl-PL" w:bidi="ar-SA"/>
        </w:rPr>
        <w:t xml:space="preserve"> wykonanych, a w przypadku świadczeń okresowych lub ciągłych również wykonywanych, w okresie ostatnich 3 lat przed upływem terminu składania ofert, a jeżeli okres prowadzenia działalności jest krótszy – w tym okresie, wraz z podaniem ich wartości, przedmiotu, dat wykonania i podmiotów, na </w:t>
      </w:r>
      <w:r w:rsidR="007803B9" w:rsidRPr="000039A4">
        <w:rPr>
          <w:rFonts w:ascii="Arial" w:eastAsia="Times New Roman" w:hAnsi="Arial"/>
          <w:kern w:val="0"/>
          <w:sz w:val="22"/>
          <w:szCs w:val="22"/>
          <w:lang w:eastAsia="pl-PL" w:bidi="ar-SA"/>
        </w:rPr>
        <w:t>rzecz, których</w:t>
      </w:r>
      <w:r w:rsidRPr="000039A4">
        <w:rPr>
          <w:rFonts w:ascii="Arial" w:eastAsia="Times New Roman" w:hAnsi="Arial"/>
          <w:kern w:val="0"/>
          <w:sz w:val="22"/>
          <w:szCs w:val="22"/>
          <w:lang w:eastAsia="pl-PL" w:bidi="ar-SA"/>
        </w:rPr>
        <w:t xml:space="preserve"> usługi zostały wykonane lub są wykonywane należycie wraz z dowodami określającymi, czy usługi wykazane na </w:t>
      </w:r>
      <w:r w:rsidRPr="007803B9">
        <w:rPr>
          <w:rFonts w:ascii="Arial" w:eastAsia="Times New Roman" w:hAnsi="Arial"/>
          <w:kern w:val="0"/>
          <w:sz w:val="22"/>
          <w:szCs w:val="22"/>
          <w:lang w:eastAsia="pl-PL" w:bidi="ar-SA"/>
        </w:rPr>
        <w:t xml:space="preserve">potwierdzenie spełniania warunku udziału w postępowaniu, zostały wykonane lub są wykonywane należycie. Wykaz należy sporządzić zgodnie z wzorem stanowiącym </w:t>
      </w:r>
      <w:r w:rsidRPr="007803B9">
        <w:rPr>
          <w:rFonts w:ascii="Arial" w:eastAsia="Times New Roman" w:hAnsi="Arial"/>
          <w:b/>
          <w:kern w:val="0"/>
          <w:sz w:val="22"/>
          <w:szCs w:val="22"/>
          <w:lang w:eastAsia="pl-PL" w:bidi="ar-SA"/>
        </w:rPr>
        <w:t>Załącznik nr 3.</w:t>
      </w:r>
    </w:p>
    <w:p w14:paraId="03588B63" w14:textId="77777777" w:rsidR="00483828" w:rsidRPr="007803B9" w:rsidRDefault="00483828" w:rsidP="000039A4">
      <w:pPr>
        <w:numPr>
          <w:ilvl w:val="0"/>
          <w:numId w:val="109"/>
        </w:numPr>
        <w:suppressAutoHyphens/>
        <w:spacing w:after="60" w:line="276" w:lineRule="auto"/>
        <w:ind w:left="426" w:hanging="426"/>
        <w:rPr>
          <w:rFonts w:ascii="Arial" w:eastAsia="Times New Roman" w:hAnsi="Arial"/>
          <w:b/>
          <w:kern w:val="0"/>
          <w:sz w:val="22"/>
          <w:szCs w:val="22"/>
          <w:u w:val="single"/>
          <w:lang w:eastAsia="pl-PL" w:bidi="ar-SA"/>
        </w:rPr>
      </w:pPr>
      <w:r w:rsidRPr="007803B9">
        <w:rPr>
          <w:rFonts w:ascii="Arial" w:eastAsia="Times New Roman" w:hAnsi="Arial"/>
          <w:b/>
          <w:kern w:val="0"/>
          <w:sz w:val="22"/>
          <w:szCs w:val="22"/>
          <w:u w:val="single"/>
          <w:lang w:eastAsia="pl-PL" w:bidi="ar-SA"/>
        </w:rPr>
        <w:t>Wykaz osób</w:t>
      </w:r>
      <w:r w:rsidRPr="007803B9">
        <w:rPr>
          <w:rFonts w:ascii="Arial" w:eastAsia="Times New Roman" w:hAnsi="Arial"/>
          <w:kern w:val="0"/>
          <w:sz w:val="22"/>
          <w:szCs w:val="22"/>
          <w:lang w:eastAsia="pl-PL" w:bidi="ar-SA"/>
        </w:rPr>
        <w:t xml:space="preserve"> skierowanych przez Wykonawcę do realizacji zamówienia publicznego, w szczególności odpowiedzialnych za świadczenie usług, koordynację prac, wraz z informacjami na temat ich kwalifikacji zawodowych, niezbędnych do wykonania zamówienia publicznego, a także zakresu wykonywanych przez nie czynności oraz informacją o podstawie do dysponowania tymi osobami. Wykaz należy sporządzić zgodnie z wzorem stanowiącym </w:t>
      </w:r>
      <w:r w:rsidRPr="007803B9">
        <w:rPr>
          <w:rFonts w:ascii="Arial" w:eastAsia="Times New Roman" w:hAnsi="Arial"/>
          <w:b/>
          <w:kern w:val="0"/>
          <w:sz w:val="22"/>
          <w:szCs w:val="22"/>
          <w:lang w:eastAsia="pl-PL" w:bidi="ar-SA"/>
        </w:rPr>
        <w:t>Załącznik nr 4.</w:t>
      </w:r>
    </w:p>
    <w:p w14:paraId="76E81926" w14:textId="77777777" w:rsidR="00483828" w:rsidRPr="000039A4" w:rsidRDefault="00483828" w:rsidP="000039A4">
      <w:pPr>
        <w:tabs>
          <w:tab w:val="left" w:pos="1754"/>
        </w:tabs>
        <w:spacing w:after="60" w:line="276" w:lineRule="auto"/>
        <w:ind w:left="0" w:firstLine="0"/>
        <w:rPr>
          <w:rFonts w:ascii="Arial" w:eastAsia="Calibri" w:hAnsi="Arial"/>
          <w:b/>
          <w:kern w:val="0"/>
          <w:sz w:val="22"/>
          <w:szCs w:val="22"/>
          <w:u w:val="single"/>
          <w:lang w:eastAsia="en-US" w:bidi="ar-SA"/>
        </w:rPr>
      </w:pPr>
      <w:r w:rsidRPr="000039A4">
        <w:rPr>
          <w:rFonts w:ascii="Arial" w:eastAsia="Calibri" w:hAnsi="Arial"/>
          <w:kern w:val="0"/>
          <w:sz w:val="22"/>
          <w:szCs w:val="22"/>
          <w:lang w:eastAsia="en-US" w:bidi="ar-SA"/>
        </w:rPr>
        <w:t>Dowodami potwierdzającymi czy usługi zostały wykonane należycie są:</w:t>
      </w:r>
    </w:p>
    <w:p w14:paraId="4119ABE2" w14:textId="64CE1F7B" w:rsidR="00483828" w:rsidRPr="000039A4" w:rsidRDefault="00483828" w:rsidP="000039A4">
      <w:pPr>
        <w:numPr>
          <w:ilvl w:val="0"/>
          <w:numId w:val="110"/>
        </w:numPr>
        <w:tabs>
          <w:tab w:val="left" w:pos="426"/>
        </w:tabs>
        <w:suppressAutoHyphens/>
        <w:spacing w:after="60" w:line="276" w:lineRule="auto"/>
        <w:ind w:left="426" w:hanging="426"/>
        <w:rPr>
          <w:rFonts w:ascii="Arial" w:eastAsia="Times New Roman" w:hAnsi="Arial"/>
          <w:b/>
          <w:kern w:val="0"/>
          <w:sz w:val="22"/>
          <w:szCs w:val="22"/>
          <w:u w:val="single"/>
          <w:lang w:eastAsia="pl-PL" w:bidi="ar-SA"/>
        </w:rPr>
      </w:pPr>
      <w:proofErr w:type="gramStart"/>
      <w:r w:rsidRPr="000039A4">
        <w:rPr>
          <w:rFonts w:ascii="Arial" w:eastAsia="Times New Roman" w:hAnsi="Arial"/>
          <w:b/>
          <w:kern w:val="0"/>
          <w:sz w:val="22"/>
          <w:szCs w:val="22"/>
          <w:u w:val="single"/>
          <w:lang w:eastAsia="pl-PL" w:bidi="ar-SA"/>
        </w:rPr>
        <w:t>referencje</w:t>
      </w:r>
      <w:proofErr w:type="gramEnd"/>
      <w:r w:rsidRPr="000039A4">
        <w:rPr>
          <w:rFonts w:ascii="Arial" w:eastAsia="Times New Roman" w:hAnsi="Arial"/>
          <w:kern w:val="0"/>
          <w:sz w:val="22"/>
          <w:szCs w:val="22"/>
          <w:lang w:eastAsia="pl-PL" w:bidi="ar-SA"/>
        </w:rPr>
        <w:t xml:space="preserve"> bądź inne dokumenty wystawione przez podmiot, na </w:t>
      </w:r>
      <w:r w:rsidR="007803B9" w:rsidRPr="000039A4">
        <w:rPr>
          <w:rFonts w:ascii="Arial" w:eastAsia="Times New Roman" w:hAnsi="Arial"/>
          <w:kern w:val="0"/>
          <w:sz w:val="22"/>
          <w:szCs w:val="22"/>
          <w:lang w:eastAsia="pl-PL" w:bidi="ar-SA"/>
        </w:rPr>
        <w:t>rzecz, którego</w:t>
      </w:r>
      <w:r w:rsidRPr="000039A4">
        <w:rPr>
          <w:rFonts w:ascii="Arial" w:eastAsia="Times New Roman" w:hAnsi="Arial"/>
          <w:kern w:val="0"/>
          <w:sz w:val="22"/>
          <w:szCs w:val="22"/>
          <w:lang w:eastAsia="pl-PL" w:bidi="ar-SA"/>
        </w:rPr>
        <w:t xml:space="preserve"> usługi były wykonywane, a w przypadku świadczeń okresowych lub ciągłych są wykonywane. </w:t>
      </w:r>
      <w:r w:rsidRPr="000039A4">
        <w:rPr>
          <w:rFonts w:ascii="Arial" w:eastAsia="Times New Roman" w:hAnsi="Arial"/>
          <w:kern w:val="0"/>
          <w:sz w:val="22"/>
          <w:szCs w:val="22"/>
          <w:lang w:eastAsia="pl-PL" w:bidi="ar-SA"/>
        </w:rPr>
        <w:br/>
        <w:t>W przypadku świadczeń okresowych lub ciągłych nadal wykonywanych referencje bądź inne dokumenty potwierdzające ich należyte wykonywanie powinny być wydane nie wcześniej niż 3 miesiące przed upływem terminu składania ofert;</w:t>
      </w:r>
    </w:p>
    <w:p w14:paraId="10E3D84B" w14:textId="24655F94" w:rsidR="00483828" w:rsidRPr="000039A4" w:rsidRDefault="007803B9" w:rsidP="000039A4">
      <w:pPr>
        <w:numPr>
          <w:ilvl w:val="0"/>
          <w:numId w:val="110"/>
        </w:numPr>
        <w:suppressAutoHyphens/>
        <w:spacing w:after="120" w:line="276" w:lineRule="auto"/>
        <w:ind w:left="425" w:hanging="425"/>
        <w:rPr>
          <w:rFonts w:ascii="Arial" w:eastAsia="Times New Roman" w:hAnsi="Arial"/>
          <w:b/>
          <w:bCs/>
          <w:kern w:val="0"/>
          <w:sz w:val="22"/>
          <w:szCs w:val="22"/>
          <w:lang w:eastAsia="pl-PL" w:bidi="ar-SA"/>
        </w:rPr>
      </w:pPr>
      <w:proofErr w:type="gramStart"/>
      <w:r>
        <w:rPr>
          <w:rFonts w:ascii="Arial" w:eastAsia="Times New Roman" w:hAnsi="Arial"/>
          <w:b/>
          <w:kern w:val="0"/>
          <w:sz w:val="22"/>
          <w:szCs w:val="22"/>
          <w:u w:val="single"/>
          <w:lang w:eastAsia="pl-PL" w:bidi="ar-SA"/>
        </w:rPr>
        <w:t>o</w:t>
      </w:r>
      <w:r w:rsidRPr="000039A4">
        <w:rPr>
          <w:rFonts w:ascii="Arial" w:eastAsia="Times New Roman" w:hAnsi="Arial"/>
          <w:b/>
          <w:kern w:val="0"/>
          <w:sz w:val="22"/>
          <w:szCs w:val="22"/>
          <w:u w:val="single"/>
          <w:lang w:eastAsia="pl-PL" w:bidi="ar-SA"/>
        </w:rPr>
        <w:t>świadczenie</w:t>
      </w:r>
      <w:proofErr w:type="gramEnd"/>
      <w:r w:rsidR="00483828" w:rsidRPr="000039A4">
        <w:rPr>
          <w:rFonts w:ascii="Arial" w:eastAsia="Times New Roman" w:hAnsi="Arial"/>
          <w:b/>
          <w:kern w:val="0"/>
          <w:sz w:val="22"/>
          <w:szCs w:val="22"/>
          <w:u w:val="single"/>
          <w:lang w:eastAsia="pl-PL" w:bidi="ar-SA"/>
        </w:rPr>
        <w:t xml:space="preserve"> Wykonawcy</w:t>
      </w:r>
      <w:r w:rsidR="00483828" w:rsidRPr="000039A4">
        <w:rPr>
          <w:rFonts w:ascii="Arial" w:eastAsia="Times New Roman" w:hAnsi="Arial"/>
          <w:kern w:val="0"/>
          <w:sz w:val="22"/>
          <w:szCs w:val="22"/>
          <w:lang w:eastAsia="pl-PL" w:bidi="ar-SA"/>
        </w:rPr>
        <w:t>, jeżeli z uzasadnionych przyczyn o obiektywnym charakterze Wykonawca nie jest w stanie uzyskać dokumentów, o których mowa powyżej. Jeśli Wykonawca składa oświadczenie, zobowiązany jest podać przyczyny braku możliwości uzyskania poświadczenia.</w:t>
      </w:r>
    </w:p>
    <w:p w14:paraId="0FED6AE6" w14:textId="77777777" w:rsidR="00483828" w:rsidRPr="000039A4" w:rsidRDefault="00483828" w:rsidP="000039A4">
      <w:pPr>
        <w:numPr>
          <w:ilvl w:val="0"/>
          <w:numId w:val="107"/>
        </w:numPr>
        <w:spacing w:after="60" w:line="276" w:lineRule="auto"/>
        <w:ind w:left="284" w:hanging="284"/>
        <w:rPr>
          <w:rFonts w:ascii="Arial" w:eastAsia="Calibri" w:hAnsi="Arial"/>
          <w:b/>
          <w:kern w:val="0"/>
          <w:sz w:val="22"/>
          <w:szCs w:val="22"/>
          <w:lang w:eastAsia="pl-PL" w:bidi="ar-SA"/>
        </w:rPr>
      </w:pPr>
      <w:r w:rsidRPr="000039A4">
        <w:rPr>
          <w:rFonts w:ascii="Arial" w:eastAsia="Calibri" w:hAnsi="Arial"/>
          <w:b/>
          <w:kern w:val="0"/>
          <w:sz w:val="22"/>
          <w:szCs w:val="22"/>
          <w:lang w:eastAsia="pl-PL" w:bidi="ar-SA"/>
        </w:rPr>
        <w:t xml:space="preserve">Kryteria oceny oferty: </w:t>
      </w:r>
    </w:p>
    <w:p w14:paraId="222AAF21" w14:textId="77777777" w:rsidR="00483828" w:rsidRPr="000039A4" w:rsidRDefault="00483828" w:rsidP="000039A4">
      <w:pPr>
        <w:spacing w:after="120" w:line="276" w:lineRule="auto"/>
        <w:ind w:left="0" w:firstLine="0"/>
        <w:rPr>
          <w:rFonts w:ascii="Arial" w:eastAsia="Calibri" w:hAnsi="Arial"/>
          <w:b/>
          <w:bCs/>
          <w:kern w:val="0"/>
          <w:sz w:val="22"/>
          <w:szCs w:val="22"/>
          <w:lang w:eastAsia="en-US" w:bidi="ar-SA"/>
        </w:rPr>
      </w:pPr>
      <w:r w:rsidRPr="000039A4">
        <w:rPr>
          <w:rFonts w:ascii="Arial" w:eastAsia="Calibri" w:hAnsi="Arial"/>
          <w:bCs/>
          <w:kern w:val="0"/>
          <w:sz w:val="22"/>
          <w:szCs w:val="22"/>
          <w:lang w:eastAsia="en-US" w:bidi="ar-SA"/>
        </w:rPr>
        <w:t>Cena 100% (oferta z najniższą ceną otrzymuje 100% pkt.)</w:t>
      </w:r>
    </w:p>
    <w:p w14:paraId="5A8D59F5" w14:textId="77777777" w:rsidR="00483828" w:rsidRPr="000039A4" w:rsidRDefault="00483828" w:rsidP="000039A4">
      <w:pPr>
        <w:numPr>
          <w:ilvl w:val="0"/>
          <w:numId w:val="107"/>
        </w:numPr>
        <w:spacing w:after="60" w:line="276" w:lineRule="auto"/>
        <w:ind w:left="284" w:hanging="284"/>
        <w:rPr>
          <w:rFonts w:ascii="Arial" w:eastAsia="Calibri" w:hAnsi="Arial"/>
          <w:b/>
          <w:kern w:val="0"/>
          <w:sz w:val="22"/>
          <w:szCs w:val="22"/>
          <w:lang w:eastAsia="pl-PL" w:bidi="ar-SA"/>
        </w:rPr>
      </w:pPr>
      <w:r w:rsidRPr="000039A4">
        <w:rPr>
          <w:rFonts w:ascii="Arial" w:eastAsia="Calibri" w:hAnsi="Arial"/>
          <w:b/>
          <w:kern w:val="0"/>
          <w:sz w:val="22"/>
          <w:szCs w:val="22"/>
          <w:lang w:eastAsia="pl-PL" w:bidi="ar-SA"/>
        </w:rPr>
        <w:t>Sposób oceny ofert:</w:t>
      </w:r>
    </w:p>
    <w:p w14:paraId="7BC0E517" w14:textId="77777777" w:rsidR="00483828" w:rsidRDefault="00483828" w:rsidP="000039A4">
      <w:pPr>
        <w:spacing w:after="120" w:line="276" w:lineRule="auto"/>
        <w:ind w:left="0" w:firstLine="0"/>
        <w:rPr>
          <w:rFonts w:ascii="Arial" w:eastAsia="Calibri" w:hAnsi="Arial"/>
          <w:bCs/>
          <w:kern w:val="0"/>
          <w:sz w:val="22"/>
          <w:szCs w:val="22"/>
          <w:lang w:eastAsia="en-US" w:bidi="ar-SA"/>
        </w:rPr>
      </w:pPr>
      <w:r w:rsidRPr="000039A4">
        <w:rPr>
          <w:rFonts w:ascii="Arial" w:eastAsia="Calibri" w:hAnsi="Arial"/>
          <w:bCs/>
          <w:kern w:val="0"/>
          <w:sz w:val="22"/>
          <w:szCs w:val="22"/>
          <w:lang w:eastAsia="en-US" w:bidi="ar-SA"/>
        </w:rPr>
        <w:t>Zamawiający wybierze ofertę z najniższą ceną.</w:t>
      </w:r>
    </w:p>
    <w:p w14:paraId="03142373" w14:textId="77777777" w:rsidR="000039A4" w:rsidRDefault="000039A4" w:rsidP="000039A4">
      <w:pPr>
        <w:spacing w:after="120" w:line="276" w:lineRule="auto"/>
        <w:ind w:left="0" w:firstLine="0"/>
        <w:rPr>
          <w:rFonts w:ascii="Arial" w:eastAsia="Calibri" w:hAnsi="Arial"/>
          <w:bCs/>
          <w:kern w:val="0"/>
          <w:sz w:val="22"/>
          <w:szCs w:val="22"/>
          <w:lang w:eastAsia="en-US" w:bidi="ar-SA"/>
        </w:rPr>
      </w:pPr>
    </w:p>
    <w:p w14:paraId="36A0B025" w14:textId="77777777" w:rsidR="000039A4" w:rsidRPr="000039A4" w:rsidRDefault="000039A4" w:rsidP="000039A4">
      <w:pPr>
        <w:spacing w:after="120" w:line="276" w:lineRule="auto"/>
        <w:ind w:left="0" w:firstLine="0"/>
        <w:rPr>
          <w:rFonts w:ascii="Arial" w:eastAsia="Calibri" w:hAnsi="Arial"/>
          <w:bCs/>
          <w:kern w:val="0"/>
          <w:sz w:val="22"/>
          <w:szCs w:val="22"/>
          <w:lang w:eastAsia="en-US" w:bidi="ar-SA"/>
        </w:rPr>
      </w:pPr>
    </w:p>
    <w:p w14:paraId="3221A26F" w14:textId="77777777" w:rsidR="00483828" w:rsidRPr="000039A4" w:rsidRDefault="00483828" w:rsidP="000039A4">
      <w:pPr>
        <w:numPr>
          <w:ilvl w:val="0"/>
          <w:numId w:val="107"/>
        </w:numPr>
        <w:spacing w:after="60" w:line="276" w:lineRule="auto"/>
        <w:ind w:left="284" w:hanging="284"/>
        <w:rPr>
          <w:rFonts w:ascii="Arial" w:eastAsia="Calibri" w:hAnsi="Arial"/>
          <w:b/>
          <w:kern w:val="0"/>
          <w:sz w:val="22"/>
          <w:szCs w:val="22"/>
          <w:lang w:eastAsia="pl-PL" w:bidi="ar-SA"/>
        </w:rPr>
      </w:pPr>
      <w:r w:rsidRPr="000039A4">
        <w:rPr>
          <w:rFonts w:ascii="Arial" w:eastAsia="Calibri" w:hAnsi="Arial"/>
          <w:b/>
          <w:kern w:val="0"/>
          <w:sz w:val="22"/>
          <w:szCs w:val="22"/>
          <w:lang w:eastAsia="pl-PL" w:bidi="ar-SA"/>
        </w:rPr>
        <w:lastRenderedPageBreak/>
        <w:t xml:space="preserve">Sposób i termin składania ofert: </w:t>
      </w:r>
    </w:p>
    <w:p w14:paraId="4F61588F" w14:textId="77777777" w:rsidR="00483828" w:rsidRPr="000039A4" w:rsidRDefault="00483828" w:rsidP="000039A4">
      <w:pPr>
        <w:spacing w:after="60" w:line="276" w:lineRule="auto"/>
        <w:ind w:left="0" w:firstLine="0"/>
        <w:rPr>
          <w:rFonts w:ascii="Arial" w:eastAsia="Calibri" w:hAnsi="Arial"/>
          <w:kern w:val="0"/>
          <w:sz w:val="22"/>
          <w:szCs w:val="22"/>
          <w:lang w:eastAsia="pl-PL" w:bidi="ar-SA"/>
        </w:rPr>
      </w:pPr>
      <w:r w:rsidRPr="000039A4">
        <w:rPr>
          <w:rFonts w:ascii="Arial" w:eastAsia="Times New Roman" w:hAnsi="Arial"/>
          <w:kern w:val="0"/>
          <w:sz w:val="22"/>
          <w:szCs w:val="22"/>
          <w:lang w:eastAsia="pl-PL" w:bidi="ar-SA"/>
        </w:rPr>
        <w:t xml:space="preserve">Oferty mogą być składane pisemnie na </w:t>
      </w:r>
      <w:r w:rsidRPr="000039A4">
        <w:rPr>
          <w:rFonts w:ascii="Arial" w:eastAsia="Times New Roman" w:hAnsi="Arial"/>
          <w:bCs/>
          <w:kern w:val="0"/>
          <w:sz w:val="22"/>
          <w:szCs w:val="22"/>
          <w:lang w:eastAsia="pl-PL" w:bidi="ar-SA"/>
        </w:rPr>
        <w:t xml:space="preserve">adres: Regionalna Dyrekcja Ochrony Środowiska w Szczecinie, ul. Teofila </w:t>
      </w:r>
      <w:proofErr w:type="spellStart"/>
      <w:r w:rsidRPr="000039A4">
        <w:rPr>
          <w:rFonts w:ascii="Arial" w:eastAsia="Times New Roman" w:hAnsi="Arial"/>
          <w:bCs/>
          <w:kern w:val="0"/>
          <w:sz w:val="22"/>
          <w:szCs w:val="22"/>
          <w:lang w:eastAsia="pl-PL" w:bidi="ar-SA"/>
        </w:rPr>
        <w:t>Firlika</w:t>
      </w:r>
      <w:proofErr w:type="spellEnd"/>
      <w:r w:rsidRPr="000039A4">
        <w:rPr>
          <w:rFonts w:ascii="Arial" w:eastAsia="Times New Roman" w:hAnsi="Arial"/>
          <w:bCs/>
          <w:kern w:val="0"/>
          <w:sz w:val="22"/>
          <w:szCs w:val="22"/>
          <w:lang w:eastAsia="pl-PL" w:bidi="ar-SA"/>
        </w:rPr>
        <w:t xml:space="preserve"> 20, 71-637 Szczecin (osobiście lub za pośrednictwem operatora pocztowego), faxem </w:t>
      </w:r>
      <w:r w:rsidRPr="000039A4">
        <w:rPr>
          <w:rFonts w:ascii="Arial" w:eastAsia="Times New Roman" w:hAnsi="Arial"/>
          <w:kern w:val="0"/>
          <w:sz w:val="22"/>
          <w:szCs w:val="22"/>
          <w:lang w:eastAsia="pl-PL" w:bidi="ar-SA"/>
        </w:rPr>
        <w:t>91 43-05-201</w:t>
      </w:r>
      <w:r w:rsidRPr="000039A4">
        <w:rPr>
          <w:rFonts w:ascii="Arial" w:eastAsia="Times New Roman" w:hAnsi="Arial"/>
          <w:bCs/>
          <w:kern w:val="0"/>
          <w:sz w:val="22"/>
          <w:szCs w:val="22"/>
          <w:lang w:eastAsia="pl-PL" w:bidi="ar-SA"/>
        </w:rPr>
        <w:t xml:space="preserve"> </w:t>
      </w:r>
      <w:r w:rsidRPr="000039A4">
        <w:rPr>
          <w:rFonts w:ascii="Arial" w:eastAsia="Times New Roman" w:hAnsi="Arial"/>
          <w:kern w:val="0"/>
          <w:sz w:val="22"/>
          <w:szCs w:val="22"/>
          <w:lang w:eastAsia="pl-PL" w:bidi="ar-SA"/>
        </w:rPr>
        <w:t>lub drogą elektroniczną, przy czym oferty składane drogą elektroniczną, przesyła się na adres:</w:t>
      </w:r>
      <w:r w:rsidRPr="000039A4">
        <w:rPr>
          <w:rFonts w:ascii="Arial" w:eastAsia="Times New Roman" w:hAnsi="Arial"/>
          <w:bCs/>
          <w:kern w:val="0"/>
          <w:sz w:val="22"/>
          <w:szCs w:val="22"/>
          <w:lang w:eastAsia="pl-PL" w:bidi="ar-SA"/>
        </w:rPr>
        <w:t xml:space="preserve"> </w:t>
      </w:r>
      <w:hyperlink r:id="rId8" w:history="1">
        <w:proofErr w:type="spellStart"/>
        <w:r w:rsidRPr="000039A4">
          <w:rPr>
            <w:rFonts w:ascii="Arial" w:eastAsia="Times New Roman" w:hAnsi="Arial"/>
            <w:bCs/>
            <w:color w:val="0000FF"/>
            <w:kern w:val="0"/>
            <w:sz w:val="22"/>
            <w:szCs w:val="22"/>
            <w:u w:val="single"/>
            <w:lang w:eastAsia="pl-PL" w:bidi="ar-SA"/>
          </w:rPr>
          <w:t>life.</w:t>
        </w:r>
        <w:proofErr w:type="gramStart"/>
        <w:r w:rsidRPr="000039A4">
          <w:rPr>
            <w:rFonts w:ascii="Arial" w:eastAsia="Times New Roman" w:hAnsi="Arial"/>
            <w:bCs/>
            <w:color w:val="0000FF"/>
            <w:kern w:val="0"/>
            <w:sz w:val="22"/>
            <w:szCs w:val="22"/>
            <w:u w:val="single"/>
            <w:lang w:eastAsia="pl-PL" w:bidi="ar-SA"/>
          </w:rPr>
          <w:t>drawa</w:t>
        </w:r>
        <w:proofErr w:type="gramEnd"/>
        <w:r w:rsidRPr="000039A4">
          <w:rPr>
            <w:rFonts w:ascii="Arial" w:eastAsia="Times New Roman" w:hAnsi="Arial"/>
            <w:bCs/>
            <w:color w:val="0000FF"/>
            <w:kern w:val="0"/>
            <w:sz w:val="22"/>
            <w:szCs w:val="22"/>
            <w:u w:val="single"/>
            <w:lang w:eastAsia="pl-PL" w:bidi="ar-SA"/>
          </w:rPr>
          <w:t>.</w:t>
        </w:r>
        <w:proofErr w:type="gramStart"/>
        <w:r w:rsidRPr="000039A4">
          <w:rPr>
            <w:rFonts w:ascii="Arial" w:eastAsia="Times New Roman" w:hAnsi="Arial"/>
            <w:bCs/>
            <w:color w:val="0000FF"/>
            <w:kern w:val="0"/>
            <w:sz w:val="22"/>
            <w:szCs w:val="22"/>
            <w:u w:val="single"/>
            <w:lang w:eastAsia="pl-PL" w:bidi="ar-SA"/>
          </w:rPr>
          <w:t>szczecin</w:t>
        </w:r>
        <w:proofErr w:type="gramEnd"/>
        <w:r w:rsidRPr="000039A4">
          <w:rPr>
            <w:rFonts w:ascii="Arial" w:eastAsia="Times New Roman" w:hAnsi="Arial"/>
            <w:bCs/>
            <w:color w:val="0000FF"/>
            <w:kern w:val="0"/>
            <w:sz w:val="22"/>
            <w:szCs w:val="22"/>
            <w:u w:val="single"/>
            <w:lang w:eastAsia="pl-PL" w:bidi="ar-SA"/>
          </w:rPr>
          <w:t>@rdos.</w:t>
        </w:r>
        <w:proofErr w:type="gramStart"/>
        <w:r w:rsidRPr="000039A4">
          <w:rPr>
            <w:rFonts w:ascii="Arial" w:eastAsia="Times New Roman" w:hAnsi="Arial"/>
            <w:bCs/>
            <w:color w:val="0000FF"/>
            <w:kern w:val="0"/>
            <w:sz w:val="22"/>
            <w:szCs w:val="22"/>
            <w:u w:val="single"/>
            <w:lang w:eastAsia="pl-PL" w:bidi="ar-SA"/>
          </w:rPr>
          <w:t>gov</w:t>
        </w:r>
        <w:proofErr w:type="gramEnd"/>
        <w:r w:rsidRPr="000039A4">
          <w:rPr>
            <w:rFonts w:ascii="Arial" w:eastAsia="Times New Roman" w:hAnsi="Arial"/>
            <w:bCs/>
            <w:color w:val="0000FF"/>
            <w:kern w:val="0"/>
            <w:sz w:val="22"/>
            <w:szCs w:val="22"/>
            <w:u w:val="single"/>
            <w:lang w:eastAsia="pl-PL" w:bidi="ar-SA"/>
          </w:rPr>
          <w:t>.</w:t>
        </w:r>
        <w:proofErr w:type="gramStart"/>
        <w:r w:rsidRPr="000039A4">
          <w:rPr>
            <w:rFonts w:ascii="Arial" w:eastAsia="Times New Roman" w:hAnsi="Arial"/>
            <w:bCs/>
            <w:color w:val="0000FF"/>
            <w:kern w:val="0"/>
            <w:sz w:val="22"/>
            <w:szCs w:val="22"/>
            <w:u w:val="single"/>
            <w:lang w:eastAsia="pl-PL" w:bidi="ar-SA"/>
          </w:rPr>
          <w:t>pl</w:t>
        </w:r>
        <w:proofErr w:type="spellEnd"/>
      </w:hyperlink>
      <w:proofErr w:type="gramEnd"/>
      <w:r w:rsidRPr="000039A4">
        <w:rPr>
          <w:rFonts w:ascii="Arial" w:eastAsia="Times New Roman" w:hAnsi="Arial"/>
          <w:bCs/>
          <w:kern w:val="0"/>
          <w:sz w:val="22"/>
          <w:szCs w:val="22"/>
          <w:lang w:eastAsia="pl-PL" w:bidi="ar-SA"/>
        </w:rPr>
        <w:t xml:space="preserve"> (skan). </w:t>
      </w:r>
    </w:p>
    <w:p w14:paraId="648F56CA" w14:textId="77777777" w:rsidR="00483828" w:rsidRPr="000039A4" w:rsidRDefault="00483828" w:rsidP="000039A4">
      <w:pPr>
        <w:spacing w:after="60" w:line="276" w:lineRule="auto"/>
        <w:ind w:left="0" w:firstLine="0"/>
        <w:jc w:val="center"/>
        <w:rPr>
          <w:rFonts w:ascii="Arial" w:eastAsia="Calibri" w:hAnsi="Arial"/>
          <w:b/>
          <w:bCs/>
          <w:kern w:val="0"/>
          <w:sz w:val="22"/>
          <w:szCs w:val="22"/>
          <w:lang w:eastAsia="en-US" w:bidi="ar-SA"/>
        </w:rPr>
      </w:pPr>
      <w:r w:rsidRPr="000039A4">
        <w:rPr>
          <w:rFonts w:ascii="Arial" w:eastAsia="Calibri" w:hAnsi="Arial"/>
          <w:b/>
          <w:bCs/>
          <w:kern w:val="0"/>
          <w:sz w:val="22"/>
          <w:szCs w:val="22"/>
          <w:lang w:eastAsia="en-US" w:bidi="ar-SA"/>
        </w:rPr>
        <w:t>Ofertę należy przesłać lub dostarczyć w terminie</w:t>
      </w:r>
    </w:p>
    <w:p w14:paraId="6A017259" w14:textId="47D8D7D5" w:rsidR="00483828" w:rsidRPr="000039A4" w:rsidRDefault="007803B9" w:rsidP="000039A4">
      <w:pPr>
        <w:spacing w:after="60" w:line="276" w:lineRule="auto"/>
        <w:ind w:left="0" w:firstLine="0"/>
        <w:jc w:val="center"/>
        <w:rPr>
          <w:rFonts w:ascii="Arial" w:eastAsia="Calibri" w:hAnsi="Arial"/>
          <w:b/>
          <w:kern w:val="0"/>
          <w:sz w:val="22"/>
          <w:szCs w:val="22"/>
          <w:lang w:eastAsia="en-US" w:bidi="ar-SA"/>
        </w:rPr>
      </w:pPr>
      <w:proofErr w:type="gramStart"/>
      <w:r w:rsidRPr="004136EA">
        <w:rPr>
          <w:rFonts w:ascii="Arial" w:eastAsia="Calibri" w:hAnsi="Arial"/>
          <w:b/>
          <w:bCs/>
          <w:kern w:val="0"/>
          <w:sz w:val="22"/>
          <w:szCs w:val="22"/>
          <w:lang w:eastAsia="en-US" w:bidi="ar-SA"/>
        </w:rPr>
        <w:t>do</w:t>
      </w:r>
      <w:proofErr w:type="gramEnd"/>
      <w:r w:rsidRPr="004136EA">
        <w:rPr>
          <w:rFonts w:ascii="Arial" w:eastAsia="Calibri" w:hAnsi="Arial"/>
          <w:b/>
          <w:bCs/>
          <w:kern w:val="0"/>
          <w:sz w:val="22"/>
          <w:szCs w:val="22"/>
          <w:lang w:eastAsia="en-US" w:bidi="ar-SA"/>
        </w:rPr>
        <w:t xml:space="preserve"> dnia  26.</w:t>
      </w:r>
      <w:r w:rsidR="0046132F" w:rsidRPr="004136EA">
        <w:rPr>
          <w:rFonts w:ascii="Arial" w:eastAsia="Calibri" w:hAnsi="Arial"/>
          <w:b/>
          <w:bCs/>
          <w:kern w:val="0"/>
          <w:sz w:val="22"/>
          <w:szCs w:val="22"/>
          <w:lang w:eastAsia="en-US" w:bidi="ar-SA"/>
        </w:rPr>
        <w:t>04.2021</w:t>
      </w:r>
      <w:r w:rsidR="00483828" w:rsidRPr="004136EA">
        <w:rPr>
          <w:rFonts w:ascii="Arial" w:eastAsia="Calibri" w:hAnsi="Arial"/>
          <w:b/>
          <w:bCs/>
          <w:kern w:val="0"/>
          <w:sz w:val="22"/>
          <w:szCs w:val="22"/>
          <w:lang w:eastAsia="en-US" w:bidi="ar-SA"/>
        </w:rPr>
        <w:t xml:space="preserve"> </w:t>
      </w:r>
      <w:proofErr w:type="gramStart"/>
      <w:r w:rsidR="00483828" w:rsidRPr="004136EA">
        <w:rPr>
          <w:rFonts w:ascii="Arial" w:eastAsia="Calibri" w:hAnsi="Arial"/>
          <w:b/>
          <w:bCs/>
          <w:kern w:val="0"/>
          <w:sz w:val="22"/>
          <w:szCs w:val="22"/>
          <w:lang w:eastAsia="en-US" w:bidi="ar-SA"/>
        </w:rPr>
        <w:t>roku</w:t>
      </w:r>
      <w:proofErr w:type="gramEnd"/>
      <w:r w:rsidR="00483828" w:rsidRPr="000039A4">
        <w:rPr>
          <w:rFonts w:ascii="Arial" w:eastAsia="Calibri" w:hAnsi="Arial"/>
          <w:b/>
          <w:bCs/>
          <w:kern w:val="0"/>
          <w:sz w:val="22"/>
          <w:szCs w:val="22"/>
          <w:lang w:eastAsia="en-US" w:bidi="ar-SA"/>
        </w:rPr>
        <w:t xml:space="preserve"> </w:t>
      </w:r>
      <w:r w:rsidR="00483828" w:rsidRPr="000039A4">
        <w:rPr>
          <w:rFonts w:ascii="Arial" w:eastAsia="Calibri" w:hAnsi="Arial"/>
          <w:b/>
          <w:bCs/>
          <w:kern w:val="0"/>
          <w:sz w:val="22"/>
          <w:szCs w:val="22"/>
          <w:lang w:eastAsia="en-US" w:bidi="ar-SA"/>
        </w:rPr>
        <w:br/>
        <w:t>do godz. 12.00.</w:t>
      </w:r>
    </w:p>
    <w:p w14:paraId="548CC0E8" w14:textId="77777777" w:rsidR="00483828" w:rsidRDefault="00483828" w:rsidP="000039A4">
      <w:pPr>
        <w:spacing w:after="60" w:line="276" w:lineRule="auto"/>
        <w:ind w:left="0" w:firstLine="0"/>
        <w:jc w:val="center"/>
        <w:rPr>
          <w:rFonts w:ascii="Arial" w:eastAsia="Calibri" w:hAnsi="Arial"/>
          <w:kern w:val="0"/>
          <w:sz w:val="22"/>
          <w:szCs w:val="22"/>
          <w:lang w:eastAsia="en-US" w:bidi="ar-SA"/>
        </w:rPr>
      </w:pPr>
      <w:r w:rsidRPr="000039A4">
        <w:rPr>
          <w:rFonts w:ascii="Arial" w:eastAsia="Calibri" w:hAnsi="Arial"/>
          <w:kern w:val="0"/>
          <w:sz w:val="22"/>
          <w:szCs w:val="22"/>
          <w:lang w:eastAsia="en-US" w:bidi="ar-SA"/>
        </w:rPr>
        <w:t>Oferty złożone po wyznaczonym terminie podlegają odrzuceniu.</w:t>
      </w:r>
    </w:p>
    <w:p w14:paraId="347B9BE9" w14:textId="77777777" w:rsidR="000039A4" w:rsidRPr="000039A4" w:rsidRDefault="000039A4" w:rsidP="000039A4">
      <w:pPr>
        <w:spacing w:after="60" w:line="276" w:lineRule="auto"/>
        <w:ind w:left="0" w:firstLine="0"/>
        <w:jc w:val="center"/>
        <w:rPr>
          <w:rFonts w:ascii="Arial" w:eastAsia="Calibri" w:hAnsi="Arial"/>
          <w:kern w:val="0"/>
          <w:sz w:val="22"/>
          <w:szCs w:val="22"/>
          <w:lang w:eastAsia="en-US" w:bidi="ar-SA"/>
        </w:rPr>
      </w:pPr>
    </w:p>
    <w:p w14:paraId="2A25D09C" w14:textId="77777777" w:rsidR="0046132F" w:rsidRPr="000039A4" w:rsidRDefault="00483828" w:rsidP="000039A4">
      <w:pPr>
        <w:numPr>
          <w:ilvl w:val="0"/>
          <w:numId w:val="107"/>
        </w:numPr>
        <w:spacing w:after="60" w:line="276" w:lineRule="auto"/>
        <w:ind w:left="284" w:hanging="284"/>
        <w:rPr>
          <w:rFonts w:ascii="Arial" w:eastAsia="Calibri" w:hAnsi="Arial"/>
          <w:b/>
          <w:kern w:val="0"/>
          <w:sz w:val="22"/>
          <w:szCs w:val="22"/>
          <w:lang w:eastAsia="pl-PL" w:bidi="ar-SA"/>
        </w:rPr>
      </w:pPr>
      <w:r w:rsidRPr="000039A4">
        <w:rPr>
          <w:rFonts w:ascii="Arial" w:eastAsia="Calibri" w:hAnsi="Arial"/>
          <w:b/>
          <w:kern w:val="0"/>
          <w:sz w:val="22"/>
          <w:szCs w:val="22"/>
          <w:lang w:eastAsia="pl-PL" w:bidi="ar-SA"/>
        </w:rPr>
        <w:t xml:space="preserve">Opis sposobu przygotowania oferty:  </w:t>
      </w:r>
    </w:p>
    <w:p w14:paraId="79C091EA" w14:textId="77777777" w:rsidR="0046132F" w:rsidRPr="007803B9" w:rsidRDefault="00483828" w:rsidP="000039A4">
      <w:pPr>
        <w:spacing w:after="60" w:line="276" w:lineRule="auto"/>
        <w:ind w:left="0" w:firstLine="0"/>
        <w:jc w:val="left"/>
        <w:rPr>
          <w:rFonts w:ascii="Arial" w:eastAsia="Calibri" w:hAnsi="Arial"/>
          <w:b/>
          <w:kern w:val="0"/>
          <w:sz w:val="22"/>
          <w:szCs w:val="22"/>
          <w:lang w:eastAsia="pl-PL" w:bidi="ar-SA"/>
        </w:rPr>
      </w:pPr>
      <w:r w:rsidRPr="000039A4">
        <w:rPr>
          <w:rFonts w:ascii="Arial" w:eastAsia="Calibri" w:hAnsi="Arial"/>
          <w:bCs/>
          <w:kern w:val="0"/>
          <w:sz w:val="22"/>
          <w:szCs w:val="22"/>
          <w:lang w:eastAsia="en-US" w:bidi="ar-SA"/>
        </w:rPr>
        <w:t xml:space="preserve">Ofertę należy złożyć na formularzu </w:t>
      </w:r>
      <w:r w:rsidRPr="007803B9">
        <w:rPr>
          <w:rFonts w:ascii="Arial" w:eastAsia="Calibri" w:hAnsi="Arial"/>
          <w:bCs/>
          <w:kern w:val="0"/>
          <w:sz w:val="22"/>
          <w:szCs w:val="22"/>
          <w:lang w:eastAsia="en-US" w:bidi="ar-SA"/>
        </w:rPr>
        <w:t xml:space="preserve">stanowiącym </w:t>
      </w:r>
      <w:r w:rsidRPr="007803B9">
        <w:rPr>
          <w:rFonts w:ascii="Arial" w:eastAsia="Calibri" w:hAnsi="Arial"/>
          <w:b/>
          <w:bCs/>
          <w:kern w:val="0"/>
          <w:sz w:val="22"/>
          <w:szCs w:val="22"/>
          <w:lang w:eastAsia="en-US" w:bidi="ar-SA"/>
        </w:rPr>
        <w:t>załącznik nr 2</w:t>
      </w:r>
      <w:r w:rsidRPr="007803B9">
        <w:rPr>
          <w:rFonts w:ascii="Arial" w:eastAsia="Calibri" w:hAnsi="Arial"/>
          <w:bCs/>
          <w:kern w:val="0"/>
          <w:sz w:val="22"/>
          <w:szCs w:val="22"/>
          <w:lang w:eastAsia="en-US" w:bidi="ar-SA"/>
        </w:rPr>
        <w:t xml:space="preserve"> do niniejszego zapytania. </w:t>
      </w:r>
    </w:p>
    <w:p w14:paraId="20C0974B" w14:textId="6BAAC9BF" w:rsidR="00483828" w:rsidRPr="000039A4" w:rsidRDefault="00483828" w:rsidP="000039A4">
      <w:pPr>
        <w:spacing w:after="60" w:line="276" w:lineRule="auto"/>
        <w:ind w:left="0" w:firstLine="0"/>
        <w:jc w:val="left"/>
        <w:rPr>
          <w:rFonts w:ascii="Arial" w:eastAsia="Calibri" w:hAnsi="Arial"/>
          <w:b/>
          <w:kern w:val="0"/>
          <w:sz w:val="22"/>
          <w:szCs w:val="22"/>
          <w:lang w:eastAsia="pl-PL" w:bidi="ar-SA"/>
        </w:rPr>
      </w:pPr>
      <w:r w:rsidRPr="007803B9">
        <w:rPr>
          <w:rFonts w:ascii="Arial" w:eastAsia="Calibri" w:hAnsi="Arial"/>
          <w:bCs/>
          <w:kern w:val="0"/>
          <w:sz w:val="22"/>
          <w:szCs w:val="22"/>
          <w:lang w:eastAsia="en-US" w:bidi="ar-SA"/>
        </w:rPr>
        <w:t>Oferta musi być podpisana przez upoważnionego Przedstawiciela lub</w:t>
      </w:r>
      <w:r w:rsidRPr="000039A4">
        <w:rPr>
          <w:rFonts w:ascii="Arial" w:eastAsia="Calibri" w:hAnsi="Arial"/>
          <w:bCs/>
          <w:kern w:val="0"/>
          <w:sz w:val="22"/>
          <w:szCs w:val="22"/>
          <w:lang w:eastAsia="en-US" w:bidi="ar-SA"/>
        </w:rPr>
        <w:t xml:space="preserve"> Przedstawicieli Wykonawcy, zgodnie z wpisem w odpowiednim dokumencie uprawniającym </w:t>
      </w:r>
      <w:r w:rsidRPr="000039A4">
        <w:rPr>
          <w:rFonts w:ascii="Arial" w:eastAsia="Calibri" w:hAnsi="Arial"/>
          <w:bCs/>
          <w:kern w:val="0"/>
          <w:sz w:val="22"/>
          <w:szCs w:val="22"/>
          <w:lang w:eastAsia="en-US" w:bidi="ar-SA"/>
        </w:rPr>
        <w:br/>
        <w:t xml:space="preserve">do występowania w obrocie prawnym w imieniu Wykonawcy. </w:t>
      </w:r>
    </w:p>
    <w:p w14:paraId="64280B54" w14:textId="77777777" w:rsidR="0046132F" w:rsidRPr="000039A4" w:rsidRDefault="00483828" w:rsidP="000039A4">
      <w:pPr>
        <w:spacing w:after="60" w:line="276" w:lineRule="auto"/>
        <w:ind w:left="0" w:firstLine="0"/>
        <w:rPr>
          <w:rFonts w:ascii="Arial" w:eastAsia="Calibri" w:hAnsi="Arial"/>
          <w:kern w:val="0"/>
          <w:sz w:val="22"/>
          <w:szCs w:val="22"/>
          <w:lang w:eastAsia="en-US" w:bidi="ar-SA"/>
        </w:rPr>
      </w:pPr>
      <w:r w:rsidRPr="000039A4">
        <w:rPr>
          <w:rFonts w:ascii="Arial" w:eastAsia="Calibri" w:hAnsi="Arial"/>
          <w:kern w:val="0"/>
          <w:sz w:val="22"/>
          <w:szCs w:val="22"/>
          <w:lang w:eastAsia="en-US" w:bidi="ar-SA"/>
        </w:rPr>
        <w:t>W przypadku, gdy ofertę podpisuje osoba, która nie jest osobą fizyczną lub uprawienie nie wynika z dokumentów rejestrowych spółki (KRS)</w:t>
      </w:r>
      <w:r w:rsidRPr="000039A4">
        <w:rPr>
          <w:rFonts w:ascii="Arial" w:eastAsia="Calibri" w:hAnsi="Arial"/>
          <w:bCs/>
          <w:kern w:val="0"/>
          <w:sz w:val="22"/>
          <w:szCs w:val="22"/>
          <w:lang w:eastAsia="en-US" w:bidi="ar-SA"/>
        </w:rPr>
        <w:t xml:space="preserve"> Wykonawca załącza do oferty </w:t>
      </w:r>
      <w:r w:rsidRPr="000039A4">
        <w:rPr>
          <w:rFonts w:ascii="Arial" w:eastAsia="Calibri" w:hAnsi="Arial"/>
          <w:bCs/>
          <w:i/>
          <w:kern w:val="0"/>
          <w:sz w:val="22"/>
          <w:szCs w:val="22"/>
          <w:lang w:eastAsia="en-US" w:bidi="ar-SA"/>
        </w:rPr>
        <w:t>pełnomocnictwo</w:t>
      </w:r>
      <w:r w:rsidRPr="000039A4">
        <w:rPr>
          <w:rFonts w:ascii="Arial" w:eastAsia="Calibri" w:hAnsi="Arial"/>
          <w:kern w:val="0"/>
          <w:sz w:val="22"/>
          <w:szCs w:val="22"/>
          <w:lang w:eastAsia="en-US" w:bidi="ar-SA"/>
        </w:rPr>
        <w:t xml:space="preserve"> do reprezentowania Wykonawcy (Wykonawców).</w:t>
      </w:r>
    </w:p>
    <w:p w14:paraId="112C1E5F" w14:textId="6F478F7F" w:rsidR="00483828" w:rsidRPr="000039A4" w:rsidRDefault="00483828" w:rsidP="000039A4">
      <w:pPr>
        <w:spacing w:after="120" w:line="276" w:lineRule="auto"/>
        <w:ind w:left="0" w:firstLine="0"/>
        <w:rPr>
          <w:rFonts w:ascii="Arial" w:eastAsia="Calibri" w:hAnsi="Arial"/>
          <w:kern w:val="0"/>
          <w:sz w:val="22"/>
          <w:szCs w:val="22"/>
          <w:lang w:eastAsia="en-US" w:bidi="ar-SA"/>
        </w:rPr>
      </w:pPr>
      <w:r w:rsidRPr="000039A4">
        <w:rPr>
          <w:rFonts w:ascii="Arial" w:eastAsia="Calibri" w:hAnsi="Arial"/>
          <w:kern w:val="0"/>
          <w:sz w:val="22"/>
          <w:szCs w:val="22"/>
          <w:lang w:eastAsia="en-US" w:bidi="ar-SA"/>
        </w:rPr>
        <w:t xml:space="preserve">Gdy Wykonawca nie załączy do oferty wymaganych dokumentów, </w:t>
      </w:r>
      <w:r w:rsidRPr="000039A4">
        <w:rPr>
          <w:rFonts w:ascii="Arial" w:eastAsia="Calibri" w:hAnsi="Arial"/>
          <w:bCs/>
          <w:kern w:val="0"/>
          <w:sz w:val="22"/>
          <w:szCs w:val="22"/>
          <w:lang w:eastAsia="en-US" w:bidi="ar-SA"/>
        </w:rPr>
        <w:t xml:space="preserve">Zamawiający </w:t>
      </w:r>
      <w:r w:rsidRPr="000039A4">
        <w:rPr>
          <w:rFonts w:ascii="Arial" w:eastAsia="Calibri" w:hAnsi="Arial"/>
          <w:kern w:val="0"/>
          <w:sz w:val="22"/>
          <w:szCs w:val="22"/>
          <w:lang w:eastAsia="en-US" w:bidi="ar-SA"/>
        </w:rPr>
        <w:t xml:space="preserve">wezwie go do ich złożenia w wyznaczonym terminie chyba, że wartość oferty przewyższy kwotę, jaką Zamawiający przewiduje na realizację Zamówienia. </w:t>
      </w:r>
    </w:p>
    <w:p w14:paraId="6495E665" w14:textId="219607F5" w:rsidR="00483828" w:rsidRPr="000039A4" w:rsidRDefault="00483828" w:rsidP="000039A4">
      <w:pPr>
        <w:numPr>
          <w:ilvl w:val="0"/>
          <w:numId w:val="107"/>
        </w:numPr>
        <w:spacing w:after="60" w:line="276" w:lineRule="auto"/>
        <w:ind w:left="284" w:hanging="284"/>
        <w:rPr>
          <w:rFonts w:ascii="Arial" w:eastAsia="Calibri" w:hAnsi="Arial"/>
          <w:b/>
          <w:kern w:val="0"/>
          <w:sz w:val="22"/>
          <w:szCs w:val="22"/>
          <w:lang w:eastAsia="pl-PL" w:bidi="ar-SA"/>
        </w:rPr>
      </w:pPr>
      <w:r w:rsidRPr="000039A4">
        <w:rPr>
          <w:rFonts w:ascii="Arial" w:eastAsia="Calibri" w:hAnsi="Arial"/>
          <w:b/>
          <w:kern w:val="0"/>
          <w:sz w:val="22"/>
          <w:szCs w:val="22"/>
          <w:lang w:eastAsia="pl-PL" w:bidi="ar-SA"/>
        </w:rPr>
        <w:t>Osoba/y upoważnione do kontaktu oraz informacja o sposobie porozumie</w:t>
      </w:r>
      <w:r w:rsidR="0046132F" w:rsidRPr="000039A4">
        <w:rPr>
          <w:rFonts w:ascii="Arial" w:eastAsia="Calibri" w:hAnsi="Arial"/>
          <w:b/>
          <w:kern w:val="0"/>
          <w:sz w:val="22"/>
          <w:szCs w:val="22"/>
          <w:lang w:eastAsia="pl-PL" w:bidi="ar-SA"/>
        </w:rPr>
        <w:t xml:space="preserve">wania </w:t>
      </w:r>
      <w:r w:rsidRPr="000039A4">
        <w:rPr>
          <w:rFonts w:ascii="Arial" w:eastAsia="Calibri" w:hAnsi="Arial"/>
          <w:b/>
          <w:kern w:val="0"/>
          <w:sz w:val="22"/>
          <w:szCs w:val="22"/>
          <w:lang w:eastAsia="pl-PL" w:bidi="ar-SA"/>
        </w:rPr>
        <w:t xml:space="preserve">się Wykonawców z Zamawiającym: </w:t>
      </w:r>
    </w:p>
    <w:p w14:paraId="65B4A042" w14:textId="77777777" w:rsidR="00483828" w:rsidRPr="000039A4" w:rsidRDefault="00483828" w:rsidP="000039A4">
      <w:pPr>
        <w:spacing w:after="60" w:line="276" w:lineRule="auto"/>
        <w:ind w:left="0" w:firstLine="0"/>
        <w:rPr>
          <w:rFonts w:ascii="Arial" w:eastAsia="Calibri" w:hAnsi="Arial"/>
          <w:bCs/>
          <w:kern w:val="0"/>
          <w:sz w:val="22"/>
          <w:szCs w:val="22"/>
          <w:lang w:eastAsia="en-US" w:bidi="ar-SA"/>
        </w:rPr>
      </w:pPr>
      <w:r w:rsidRPr="000039A4">
        <w:rPr>
          <w:rFonts w:ascii="Arial" w:eastAsia="Calibri" w:hAnsi="Arial"/>
          <w:bCs/>
          <w:kern w:val="0"/>
          <w:sz w:val="22"/>
          <w:szCs w:val="22"/>
          <w:lang w:eastAsia="en-US" w:bidi="ar-SA"/>
        </w:rPr>
        <w:t>Informacji dotyczących przedmiotowego zapytania udzielają:</w:t>
      </w:r>
    </w:p>
    <w:p w14:paraId="5D74EF92" w14:textId="77777777" w:rsidR="00483828" w:rsidRPr="000039A4" w:rsidRDefault="00483828" w:rsidP="000039A4">
      <w:pPr>
        <w:numPr>
          <w:ilvl w:val="0"/>
          <w:numId w:val="111"/>
        </w:numPr>
        <w:tabs>
          <w:tab w:val="clear" w:pos="1343"/>
          <w:tab w:val="num" w:pos="0"/>
        </w:tabs>
        <w:suppressAutoHyphens/>
        <w:spacing w:after="60" w:line="276" w:lineRule="auto"/>
        <w:ind w:left="284" w:hanging="283"/>
        <w:jc w:val="left"/>
        <w:rPr>
          <w:rFonts w:ascii="Arial" w:eastAsia="Calibri" w:hAnsi="Arial"/>
          <w:bCs/>
          <w:kern w:val="0"/>
          <w:sz w:val="22"/>
          <w:szCs w:val="22"/>
          <w:lang w:eastAsia="en-US" w:bidi="ar-SA"/>
        </w:rPr>
      </w:pPr>
      <w:proofErr w:type="gramStart"/>
      <w:r w:rsidRPr="000039A4">
        <w:rPr>
          <w:rFonts w:ascii="Arial" w:eastAsia="Calibri" w:hAnsi="Arial"/>
          <w:bCs/>
          <w:kern w:val="0"/>
          <w:sz w:val="22"/>
          <w:szCs w:val="22"/>
          <w:lang w:eastAsia="en-US" w:bidi="ar-SA"/>
        </w:rPr>
        <w:t>w</w:t>
      </w:r>
      <w:proofErr w:type="gramEnd"/>
      <w:r w:rsidRPr="000039A4">
        <w:rPr>
          <w:rFonts w:ascii="Arial" w:eastAsia="Calibri" w:hAnsi="Arial"/>
          <w:bCs/>
          <w:kern w:val="0"/>
          <w:sz w:val="22"/>
          <w:szCs w:val="22"/>
          <w:lang w:eastAsia="en-US" w:bidi="ar-SA"/>
        </w:rPr>
        <w:t xml:space="preserve"> zakresie opisu przedmiotu zamówienia: p. Beata Gąsiorowska, tel. </w:t>
      </w:r>
      <w:r w:rsidRPr="000039A4">
        <w:rPr>
          <w:rFonts w:ascii="Arial" w:eastAsia="Calibri" w:hAnsi="Arial"/>
          <w:kern w:val="0"/>
          <w:sz w:val="22"/>
          <w:szCs w:val="22"/>
          <w:lang w:eastAsia="en-US" w:bidi="ar-SA"/>
        </w:rPr>
        <w:t xml:space="preserve">91 43 05 222 lub </w:t>
      </w:r>
      <w:r w:rsidRPr="000039A4">
        <w:rPr>
          <w:rFonts w:ascii="Arial" w:eastAsia="Calibri" w:hAnsi="Arial"/>
          <w:bCs/>
          <w:kern w:val="0"/>
          <w:sz w:val="22"/>
          <w:szCs w:val="22"/>
          <w:lang w:eastAsia="en-US" w:bidi="ar-SA"/>
        </w:rPr>
        <w:t xml:space="preserve">733 600 </w:t>
      </w:r>
      <w:proofErr w:type="spellStart"/>
      <w:r w:rsidRPr="000039A4">
        <w:rPr>
          <w:rFonts w:ascii="Arial" w:eastAsia="Calibri" w:hAnsi="Arial"/>
          <w:bCs/>
          <w:kern w:val="0"/>
          <w:sz w:val="22"/>
          <w:szCs w:val="22"/>
          <w:lang w:eastAsia="en-US" w:bidi="ar-SA"/>
        </w:rPr>
        <w:t>838fax</w:t>
      </w:r>
      <w:proofErr w:type="spellEnd"/>
      <w:r w:rsidRPr="000039A4">
        <w:rPr>
          <w:rFonts w:ascii="Arial" w:eastAsia="Calibri" w:hAnsi="Arial"/>
          <w:bCs/>
          <w:kern w:val="0"/>
          <w:sz w:val="22"/>
          <w:szCs w:val="22"/>
          <w:lang w:eastAsia="en-US" w:bidi="ar-SA"/>
        </w:rPr>
        <w:t xml:space="preserve"> </w:t>
      </w:r>
      <w:r w:rsidRPr="000039A4">
        <w:rPr>
          <w:rFonts w:ascii="Arial" w:eastAsia="Calibri" w:hAnsi="Arial"/>
          <w:kern w:val="0"/>
          <w:sz w:val="22"/>
          <w:szCs w:val="22"/>
          <w:lang w:eastAsia="en-US" w:bidi="ar-SA"/>
        </w:rPr>
        <w:t>91 43-05-201</w:t>
      </w:r>
      <w:r w:rsidRPr="000039A4">
        <w:rPr>
          <w:rFonts w:ascii="Arial" w:eastAsia="Calibri" w:hAnsi="Arial"/>
          <w:bCs/>
          <w:kern w:val="0"/>
          <w:sz w:val="22"/>
          <w:szCs w:val="22"/>
          <w:lang w:eastAsia="en-US" w:bidi="ar-SA"/>
        </w:rPr>
        <w:t xml:space="preserve">, e-mail: </w:t>
      </w:r>
      <w:hyperlink r:id="rId9" w:history="1">
        <w:proofErr w:type="spellStart"/>
        <w:r w:rsidRPr="000039A4">
          <w:rPr>
            <w:rFonts w:ascii="Arial" w:eastAsia="Calibri" w:hAnsi="Arial"/>
            <w:bCs/>
            <w:color w:val="0000FF"/>
            <w:kern w:val="0"/>
            <w:sz w:val="22"/>
            <w:szCs w:val="22"/>
            <w:u w:val="single"/>
            <w:lang w:eastAsia="en-US" w:bidi="ar-SA"/>
          </w:rPr>
          <w:t>beata.</w:t>
        </w:r>
        <w:proofErr w:type="gramStart"/>
        <w:r w:rsidRPr="000039A4">
          <w:rPr>
            <w:rFonts w:ascii="Arial" w:eastAsia="Calibri" w:hAnsi="Arial"/>
            <w:bCs/>
            <w:color w:val="0000FF"/>
            <w:kern w:val="0"/>
            <w:sz w:val="22"/>
            <w:szCs w:val="22"/>
            <w:u w:val="single"/>
            <w:lang w:eastAsia="en-US" w:bidi="ar-SA"/>
          </w:rPr>
          <w:t>gasiorowska</w:t>
        </w:r>
        <w:proofErr w:type="gramEnd"/>
        <w:r w:rsidRPr="000039A4">
          <w:rPr>
            <w:rFonts w:ascii="Arial" w:eastAsia="Calibri" w:hAnsi="Arial"/>
            <w:bCs/>
            <w:color w:val="0000FF"/>
            <w:kern w:val="0"/>
            <w:sz w:val="22"/>
            <w:szCs w:val="22"/>
            <w:u w:val="single"/>
            <w:lang w:eastAsia="en-US" w:bidi="ar-SA"/>
          </w:rPr>
          <w:t>.</w:t>
        </w:r>
        <w:proofErr w:type="gramStart"/>
        <w:r w:rsidRPr="000039A4">
          <w:rPr>
            <w:rFonts w:ascii="Arial" w:eastAsia="Calibri" w:hAnsi="Arial"/>
            <w:bCs/>
            <w:color w:val="0000FF"/>
            <w:kern w:val="0"/>
            <w:sz w:val="22"/>
            <w:szCs w:val="22"/>
            <w:u w:val="single"/>
            <w:lang w:eastAsia="en-US" w:bidi="ar-SA"/>
          </w:rPr>
          <w:t>szczecin</w:t>
        </w:r>
        <w:proofErr w:type="gramEnd"/>
        <w:r w:rsidRPr="000039A4">
          <w:rPr>
            <w:rFonts w:ascii="Arial" w:eastAsia="Calibri" w:hAnsi="Arial"/>
            <w:bCs/>
            <w:color w:val="0000FF"/>
            <w:kern w:val="0"/>
            <w:sz w:val="22"/>
            <w:szCs w:val="22"/>
            <w:u w:val="single"/>
            <w:lang w:eastAsia="en-US" w:bidi="ar-SA"/>
          </w:rPr>
          <w:t>@rdos.</w:t>
        </w:r>
        <w:proofErr w:type="gramStart"/>
        <w:r w:rsidRPr="000039A4">
          <w:rPr>
            <w:rFonts w:ascii="Arial" w:eastAsia="Calibri" w:hAnsi="Arial"/>
            <w:bCs/>
            <w:color w:val="0000FF"/>
            <w:kern w:val="0"/>
            <w:sz w:val="22"/>
            <w:szCs w:val="22"/>
            <w:u w:val="single"/>
            <w:lang w:eastAsia="en-US" w:bidi="ar-SA"/>
          </w:rPr>
          <w:t>gov</w:t>
        </w:r>
        <w:proofErr w:type="gramEnd"/>
        <w:r w:rsidRPr="000039A4">
          <w:rPr>
            <w:rFonts w:ascii="Arial" w:eastAsia="Calibri" w:hAnsi="Arial"/>
            <w:bCs/>
            <w:color w:val="0000FF"/>
            <w:kern w:val="0"/>
            <w:sz w:val="22"/>
            <w:szCs w:val="22"/>
            <w:u w:val="single"/>
            <w:lang w:eastAsia="en-US" w:bidi="ar-SA"/>
          </w:rPr>
          <w:t>.</w:t>
        </w:r>
        <w:proofErr w:type="gramStart"/>
        <w:r w:rsidRPr="000039A4">
          <w:rPr>
            <w:rFonts w:ascii="Arial" w:eastAsia="Calibri" w:hAnsi="Arial"/>
            <w:bCs/>
            <w:color w:val="0000FF"/>
            <w:kern w:val="0"/>
            <w:sz w:val="22"/>
            <w:szCs w:val="22"/>
            <w:u w:val="single"/>
            <w:lang w:eastAsia="en-US" w:bidi="ar-SA"/>
          </w:rPr>
          <w:t>pl</w:t>
        </w:r>
        <w:proofErr w:type="spellEnd"/>
      </w:hyperlink>
      <w:proofErr w:type="gramEnd"/>
      <w:r w:rsidRPr="000039A4">
        <w:rPr>
          <w:rFonts w:ascii="Arial" w:eastAsia="Calibri" w:hAnsi="Arial"/>
          <w:bCs/>
          <w:kern w:val="0"/>
          <w:sz w:val="22"/>
          <w:szCs w:val="22"/>
          <w:lang w:eastAsia="en-US" w:bidi="ar-SA"/>
        </w:rPr>
        <w:t xml:space="preserve"> </w:t>
      </w:r>
    </w:p>
    <w:p w14:paraId="6A17ADF2" w14:textId="77777777" w:rsidR="00483828" w:rsidRPr="000039A4" w:rsidRDefault="00483828" w:rsidP="000039A4">
      <w:pPr>
        <w:numPr>
          <w:ilvl w:val="0"/>
          <w:numId w:val="111"/>
        </w:numPr>
        <w:tabs>
          <w:tab w:val="clear" w:pos="1343"/>
          <w:tab w:val="num" w:pos="0"/>
        </w:tabs>
        <w:suppressAutoHyphens/>
        <w:spacing w:after="60" w:line="276" w:lineRule="auto"/>
        <w:ind w:left="284" w:hanging="283"/>
        <w:jc w:val="left"/>
        <w:rPr>
          <w:rFonts w:ascii="Arial" w:eastAsia="Calibri" w:hAnsi="Arial"/>
          <w:bCs/>
          <w:kern w:val="0"/>
          <w:sz w:val="22"/>
          <w:szCs w:val="22"/>
          <w:lang w:eastAsia="en-US" w:bidi="ar-SA"/>
        </w:rPr>
      </w:pPr>
      <w:proofErr w:type="gramStart"/>
      <w:r w:rsidRPr="000039A4">
        <w:rPr>
          <w:rFonts w:ascii="Arial" w:eastAsia="Calibri" w:hAnsi="Arial"/>
          <w:bCs/>
          <w:kern w:val="0"/>
          <w:sz w:val="22"/>
          <w:szCs w:val="22"/>
          <w:lang w:eastAsia="en-US" w:bidi="ar-SA"/>
        </w:rPr>
        <w:t>w</w:t>
      </w:r>
      <w:proofErr w:type="gramEnd"/>
      <w:r w:rsidRPr="000039A4">
        <w:rPr>
          <w:rFonts w:ascii="Arial" w:eastAsia="Calibri" w:hAnsi="Arial"/>
          <w:bCs/>
          <w:kern w:val="0"/>
          <w:sz w:val="22"/>
          <w:szCs w:val="22"/>
          <w:lang w:eastAsia="en-US" w:bidi="ar-SA"/>
        </w:rPr>
        <w:t xml:space="preserve"> sprawach formalno-prawnych: p. Paulina </w:t>
      </w:r>
      <w:proofErr w:type="spellStart"/>
      <w:r w:rsidRPr="000039A4">
        <w:rPr>
          <w:rFonts w:ascii="Arial" w:eastAsia="Calibri" w:hAnsi="Arial"/>
          <w:bCs/>
          <w:kern w:val="0"/>
          <w:sz w:val="22"/>
          <w:szCs w:val="22"/>
          <w:lang w:eastAsia="en-US" w:bidi="ar-SA"/>
        </w:rPr>
        <w:t>Robaczyńska</w:t>
      </w:r>
      <w:proofErr w:type="spellEnd"/>
      <w:r w:rsidRPr="000039A4">
        <w:rPr>
          <w:rFonts w:ascii="Arial" w:eastAsia="Calibri" w:hAnsi="Arial"/>
          <w:bCs/>
          <w:kern w:val="0"/>
          <w:sz w:val="22"/>
          <w:szCs w:val="22"/>
          <w:lang w:eastAsia="en-US" w:bidi="ar-SA"/>
        </w:rPr>
        <w:t xml:space="preserve">, tel. 91 43 05 236, </w:t>
      </w:r>
      <w:r w:rsidRPr="000039A4">
        <w:rPr>
          <w:rFonts w:ascii="Arial" w:eastAsia="Calibri" w:hAnsi="Arial"/>
          <w:bCs/>
          <w:kern w:val="0"/>
          <w:sz w:val="22"/>
          <w:szCs w:val="22"/>
          <w:lang w:eastAsia="en-US" w:bidi="ar-SA"/>
        </w:rPr>
        <w:br/>
        <w:t xml:space="preserve">fax </w:t>
      </w:r>
      <w:r w:rsidRPr="000039A4">
        <w:rPr>
          <w:rFonts w:ascii="Arial" w:eastAsia="Calibri" w:hAnsi="Arial"/>
          <w:kern w:val="0"/>
          <w:sz w:val="22"/>
          <w:szCs w:val="22"/>
          <w:lang w:eastAsia="en-US" w:bidi="ar-SA"/>
        </w:rPr>
        <w:t>91 43-05-201</w:t>
      </w:r>
      <w:r w:rsidRPr="000039A4">
        <w:rPr>
          <w:rFonts w:ascii="Arial" w:eastAsia="Calibri" w:hAnsi="Arial"/>
          <w:b/>
          <w:bCs/>
          <w:kern w:val="0"/>
          <w:sz w:val="22"/>
          <w:szCs w:val="22"/>
          <w:lang w:eastAsia="en-US" w:bidi="ar-SA"/>
        </w:rPr>
        <w:t xml:space="preserve">, </w:t>
      </w:r>
      <w:r w:rsidRPr="000039A4">
        <w:rPr>
          <w:rFonts w:ascii="Arial" w:eastAsia="Calibri" w:hAnsi="Arial"/>
          <w:bCs/>
          <w:kern w:val="0"/>
          <w:sz w:val="22"/>
          <w:szCs w:val="22"/>
          <w:lang w:eastAsia="en-US" w:bidi="ar-SA"/>
        </w:rPr>
        <w:t xml:space="preserve">e-mail: </w:t>
      </w:r>
      <w:hyperlink r:id="rId10" w:history="1">
        <w:r w:rsidRPr="000039A4">
          <w:rPr>
            <w:rFonts w:ascii="Arial" w:eastAsia="Calibri" w:hAnsi="Arial"/>
            <w:bCs/>
            <w:color w:val="0000FF"/>
            <w:kern w:val="0"/>
            <w:sz w:val="22"/>
            <w:szCs w:val="22"/>
            <w:u w:val="single"/>
            <w:lang w:eastAsia="en-US" w:bidi="ar-SA"/>
          </w:rPr>
          <w:t xml:space="preserve">paulina. </w:t>
        </w:r>
        <w:proofErr w:type="spellStart"/>
        <w:proofErr w:type="gramStart"/>
        <w:r w:rsidRPr="000039A4">
          <w:rPr>
            <w:rFonts w:ascii="Arial" w:eastAsia="Calibri" w:hAnsi="Arial"/>
            <w:bCs/>
            <w:color w:val="0000FF"/>
            <w:kern w:val="0"/>
            <w:sz w:val="22"/>
            <w:szCs w:val="22"/>
            <w:u w:val="single"/>
            <w:lang w:eastAsia="en-US" w:bidi="ar-SA"/>
          </w:rPr>
          <w:t>robaczynska</w:t>
        </w:r>
        <w:proofErr w:type="gramEnd"/>
        <w:r w:rsidRPr="000039A4">
          <w:rPr>
            <w:rFonts w:ascii="Arial" w:eastAsia="Calibri" w:hAnsi="Arial"/>
            <w:bCs/>
            <w:color w:val="0000FF"/>
            <w:kern w:val="0"/>
            <w:sz w:val="22"/>
            <w:szCs w:val="22"/>
            <w:u w:val="single"/>
            <w:lang w:eastAsia="en-US" w:bidi="ar-SA"/>
          </w:rPr>
          <w:t>.</w:t>
        </w:r>
        <w:proofErr w:type="gramStart"/>
        <w:r w:rsidRPr="000039A4">
          <w:rPr>
            <w:rFonts w:ascii="Arial" w:eastAsia="Calibri" w:hAnsi="Arial"/>
            <w:bCs/>
            <w:color w:val="0000FF"/>
            <w:kern w:val="0"/>
            <w:sz w:val="22"/>
            <w:szCs w:val="22"/>
            <w:u w:val="single"/>
            <w:lang w:eastAsia="en-US" w:bidi="ar-SA"/>
          </w:rPr>
          <w:t>szczecin</w:t>
        </w:r>
        <w:proofErr w:type="gramEnd"/>
        <w:r w:rsidRPr="000039A4">
          <w:rPr>
            <w:rFonts w:ascii="Arial" w:eastAsia="Calibri" w:hAnsi="Arial"/>
            <w:bCs/>
            <w:color w:val="0000FF"/>
            <w:kern w:val="0"/>
            <w:sz w:val="22"/>
            <w:szCs w:val="22"/>
            <w:u w:val="single"/>
            <w:lang w:eastAsia="en-US" w:bidi="ar-SA"/>
          </w:rPr>
          <w:t>@rdos.</w:t>
        </w:r>
        <w:proofErr w:type="gramStart"/>
        <w:r w:rsidRPr="000039A4">
          <w:rPr>
            <w:rFonts w:ascii="Arial" w:eastAsia="Calibri" w:hAnsi="Arial"/>
            <w:bCs/>
            <w:color w:val="0000FF"/>
            <w:kern w:val="0"/>
            <w:sz w:val="22"/>
            <w:szCs w:val="22"/>
            <w:u w:val="single"/>
            <w:lang w:eastAsia="en-US" w:bidi="ar-SA"/>
          </w:rPr>
          <w:t>gov</w:t>
        </w:r>
        <w:proofErr w:type="gramEnd"/>
        <w:r w:rsidRPr="000039A4">
          <w:rPr>
            <w:rFonts w:ascii="Arial" w:eastAsia="Calibri" w:hAnsi="Arial"/>
            <w:bCs/>
            <w:color w:val="0000FF"/>
            <w:kern w:val="0"/>
            <w:sz w:val="22"/>
            <w:szCs w:val="22"/>
            <w:u w:val="single"/>
            <w:lang w:eastAsia="en-US" w:bidi="ar-SA"/>
          </w:rPr>
          <w:t>.</w:t>
        </w:r>
        <w:proofErr w:type="gramStart"/>
        <w:r w:rsidRPr="000039A4">
          <w:rPr>
            <w:rFonts w:ascii="Arial" w:eastAsia="Calibri" w:hAnsi="Arial"/>
            <w:bCs/>
            <w:color w:val="0000FF"/>
            <w:kern w:val="0"/>
            <w:sz w:val="22"/>
            <w:szCs w:val="22"/>
            <w:u w:val="single"/>
            <w:lang w:eastAsia="en-US" w:bidi="ar-SA"/>
          </w:rPr>
          <w:t>pl</w:t>
        </w:r>
        <w:proofErr w:type="spellEnd"/>
      </w:hyperlink>
      <w:proofErr w:type="gramEnd"/>
    </w:p>
    <w:p w14:paraId="29790B0F" w14:textId="77777777" w:rsidR="00483828" w:rsidRPr="000039A4" w:rsidRDefault="00483828" w:rsidP="000039A4">
      <w:pPr>
        <w:spacing w:after="120" w:line="276" w:lineRule="auto"/>
        <w:ind w:left="0" w:firstLine="0"/>
        <w:rPr>
          <w:rFonts w:ascii="Arial" w:eastAsia="Calibri" w:hAnsi="Arial"/>
          <w:b/>
          <w:bCs/>
          <w:kern w:val="0"/>
          <w:sz w:val="22"/>
          <w:szCs w:val="22"/>
          <w:lang w:eastAsia="en-US" w:bidi="ar-SA"/>
        </w:rPr>
      </w:pPr>
      <w:r w:rsidRPr="000039A4">
        <w:rPr>
          <w:rFonts w:ascii="Arial" w:eastAsia="Calibri" w:hAnsi="Arial"/>
          <w:bCs/>
          <w:kern w:val="0"/>
          <w:sz w:val="22"/>
          <w:szCs w:val="22"/>
          <w:lang w:eastAsia="en-US" w:bidi="ar-SA"/>
        </w:rPr>
        <w:t>Wszelkie informacje dotyczące przedmiotowego zapytania można uzyskać drogą elektroniczną lub faksem kontaktując się z ww. osobami.</w:t>
      </w:r>
    </w:p>
    <w:p w14:paraId="23AA18BD" w14:textId="77777777" w:rsidR="00483828" w:rsidRPr="000039A4" w:rsidRDefault="00483828" w:rsidP="000039A4">
      <w:pPr>
        <w:numPr>
          <w:ilvl w:val="0"/>
          <w:numId w:val="107"/>
        </w:numPr>
        <w:spacing w:after="60" w:line="276" w:lineRule="auto"/>
        <w:ind w:left="284" w:hanging="284"/>
        <w:rPr>
          <w:rFonts w:ascii="Arial" w:eastAsia="Calibri" w:hAnsi="Arial"/>
          <w:b/>
          <w:kern w:val="0"/>
          <w:sz w:val="22"/>
          <w:szCs w:val="22"/>
          <w:lang w:eastAsia="pl-PL" w:bidi="ar-SA"/>
        </w:rPr>
      </w:pPr>
      <w:r w:rsidRPr="000039A4">
        <w:rPr>
          <w:rFonts w:ascii="Arial" w:eastAsia="Calibri" w:hAnsi="Arial"/>
          <w:b/>
          <w:kern w:val="0"/>
          <w:sz w:val="22"/>
          <w:szCs w:val="22"/>
          <w:lang w:eastAsia="pl-PL" w:bidi="ar-SA"/>
        </w:rPr>
        <w:t xml:space="preserve">Istotne postanowienia umowne, w tym w szczególności zapisy dotyczące warunków płatności, kar umownych, ochrony danych osobowych i zachowania poufności: </w:t>
      </w:r>
    </w:p>
    <w:p w14:paraId="4F83DFC7" w14:textId="77777777" w:rsidR="00483828" w:rsidRDefault="00483828" w:rsidP="000039A4">
      <w:pPr>
        <w:spacing w:after="120" w:line="276" w:lineRule="auto"/>
        <w:ind w:left="0" w:firstLine="0"/>
        <w:rPr>
          <w:rFonts w:ascii="Arial" w:eastAsia="Calibri" w:hAnsi="Arial"/>
          <w:bCs/>
          <w:kern w:val="0"/>
          <w:sz w:val="22"/>
          <w:szCs w:val="22"/>
          <w:lang w:eastAsia="en-US" w:bidi="ar-SA"/>
        </w:rPr>
      </w:pPr>
      <w:r w:rsidRPr="000039A4">
        <w:rPr>
          <w:rFonts w:ascii="Arial" w:eastAsia="Calibri" w:hAnsi="Arial"/>
          <w:bCs/>
          <w:kern w:val="0"/>
          <w:sz w:val="22"/>
          <w:szCs w:val="22"/>
          <w:lang w:eastAsia="en-US" w:bidi="ar-SA"/>
        </w:rPr>
        <w:t xml:space="preserve">Na zasadach określonych we wzorze umowy stanowiącym </w:t>
      </w:r>
      <w:r w:rsidRPr="007803B9">
        <w:rPr>
          <w:rFonts w:ascii="Arial" w:eastAsia="Calibri" w:hAnsi="Arial"/>
          <w:b/>
          <w:bCs/>
          <w:kern w:val="0"/>
          <w:sz w:val="22"/>
          <w:szCs w:val="22"/>
          <w:lang w:eastAsia="en-US" w:bidi="ar-SA"/>
        </w:rPr>
        <w:t>załącznik nr 5</w:t>
      </w:r>
      <w:r w:rsidRPr="007803B9">
        <w:rPr>
          <w:rFonts w:ascii="Arial" w:eastAsia="Calibri" w:hAnsi="Arial"/>
          <w:b/>
          <w:bCs/>
          <w:i/>
          <w:kern w:val="0"/>
          <w:sz w:val="22"/>
          <w:szCs w:val="22"/>
          <w:lang w:eastAsia="en-US" w:bidi="ar-SA"/>
        </w:rPr>
        <w:t xml:space="preserve"> </w:t>
      </w:r>
      <w:r w:rsidRPr="007803B9">
        <w:rPr>
          <w:rFonts w:ascii="Arial" w:eastAsia="Calibri" w:hAnsi="Arial"/>
          <w:bCs/>
          <w:kern w:val="0"/>
          <w:sz w:val="22"/>
          <w:szCs w:val="22"/>
          <w:lang w:eastAsia="en-US" w:bidi="ar-SA"/>
        </w:rPr>
        <w:t>do</w:t>
      </w:r>
      <w:r w:rsidRPr="000039A4">
        <w:rPr>
          <w:rFonts w:ascii="Arial" w:eastAsia="Calibri" w:hAnsi="Arial"/>
          <w:bCs/>
          <w:kern w:val="0"/>
          <w:sz w:val="22"/>
          <w:szCs w:val="22"/>
          <w:lang w:eastAsia="en-US" w:bidi="ar-SA"/>
        </w:rPr>
        <w:t xml:space="preserve"> niniejszego zapytania ofertowego.</w:t>
      </w:r>
    </w:p>
    <w:p w14:paraId="7CBBDC3A" w14:textId="77777777" w:rsidR="000039A4" w:rsidRDefault="000039A4" w:rsidP="000039A4">
      <w:pPr>
        <w:spacing w:after="120" w:line="276" w:lineRule="auto"/>
        <w:ind w:left="0" w:firstLine="0"/>
        <w:rPr>
          <w:rFonts w:ascii="Arial" w:eastAsia="Calibri" w:hAnsi="Arial"/>
          <w:bCs/>
          <w:kern w:val="0"/>
          <w:sz w:val="22"/>
          <w:szCs w:val="22"/>
          <w:lang w:eastAsia="en-US" w:bidi="ar-SA"/>
        </w:rPr>
      </w:pPr>
    </w:p>
    <w:p w14:paraId="4DFC9195" w14:textId="77777777" w:rsidR="000039A4" w:rsidRPr="000039A4" w:rsidRDefault="000039A4" w:rsidP="000039A4">
      <w:pPr>
        <w:spacing w:after="120" w:line="276" w:lineRule="auto"/>
        <w:ind w:left="0" w:firstLine="0"/>
        <w:rPr>
          <w:rFonts w:ascii="Arial" w:eastAsia="Calibri" w:hAnsi="Arial"/>
          <w:b/>
          <w:bCs/>
          <w:kern w:val="0"/>
          <w:sz w:val="22"/>
          <w:szCs w:val="22"/>
          <w:lang w:eastAsia="en-US" w:bidi="ar-SA"/>
        </w:rPr>
      </w:pPr>
    </w:p>
    <w:p w14:paraId="112CBC53" w14:textId="77777777" w:rsidR="00483828" w:rsidRPr="000039A4" w:rsidRDefault="00483828" w:rsidP="000039A4">
      <w:pPr>
        <w:numPr>
          <w:ilvl w:val="0"/>
          <w:numId w:val="107"/>
        </w:numPr>
        <w:spacing w:after="60" w:line="276" w:lineRule="auto"/>
        <w:ind w:left="284" w:hanging="284"/>
        <w:rPr>
          <w:rFonts w:ascii="Arial" w:eastAsia="Calibri" w:hAnsi="Arial"/>
          <w:b/>
          <w:kern w:val="0"/>
          <w:sz w:val="22"/>
          <w:szCs w:val="22"/>
          <w:lang w:eastAsia="pl-PL" w:bidi="ar-SA"/>
        </w:rPr>
      </w:pPr>
      <w:r w:rsidRPr="000039A4">
        <w:rPr>
          <w:rFonts w:ascii="Arial" w:eastAsia="Calibri" w:hAnsi="Arial"/>
          <w:b/>
          <w:kern w:val="0"/>
          <w:sz w:val="22"/>
          <w:szCs w:val="22"/>
          <w:lang w:eastAsia="pl-PL" w:bidi="ar-SA"/>
        </w:rPr>
        <w:lastRenderedPageBreak/>
        <w:t xml:space="preserve">Warunki zmiany umowy: </w:t>
      </w:r>
    </w:p>
    <w:p w14:paraId="7C416642" w14:textId="77777777" w:rsidR="00483828" w:rsidRPr="000039A4" w:rsidRDefault="00483828" w:rsidP="000039A4">
      <w:pPr>
        <w:spacing w:after="120" w:line="276" w:lineRule="auto"/>
        <w:ind w:left="0" w:firstLine="0"/>
        <w:rPr>
          <w:rFonts w:ascii="Arial" w:eastAsia="Calibri" w:hAnsi="Arial"/>
          <w:bCs/>
          <w:kern w:val="0"/>
          <w:sz w:val="22"/>
          <w:szCs w:val="22"/>
          <w:lang w:eastAsia="en-US" w:bidi="ar-SA"/>
        </w:rPr>
      </w:pPr>
      <w:r w:rsidRPr="000039A4">
        <w:rPr>
          <w:rFonts w:ascii="Arial" w:eastAsia="Calibri" w:hAnsi="Arial"/>
          <w:bCs/>
          <w:kern w:val="0"/>
          <w:sz w:val="22"/>
          <w:szCs w:val="22"/>
          <w:lang w:eastAsia="en-US" w:bidi="ar-SA"/>
        </w:rPr>
        <w:t xml:space="preserve">Na zasadach określonych we wzorze umowy stanowiącej </w:t>
      </w:r>
      <w:r w:rsidRPr="007803B9">
        <w:rPr>
          <w:rFonts w:ascii="Arial" w:eastAsia="Calibri" w:hAnsi="Arial"/>
          <w:b/>
          <w:bCs/>
          <w:kern w:val="0"/>
          <w:sz w:val="22"/>
          <w:szCs w:val="22"/>
          <w:lang w:eastAsia="en-US" w:bidi="ar-SA"/>
        </w:rPr>
        <w:t>załącznik nr 5</w:t>
      </w:r>
      <w:r w:rsidRPr="007803B9">
        <w:rPr>
          <w:rFonts w:ascii="Arial" w:eastAsia="Calibri" w:hAnsi="Arial"/>
          <w:bCs/>
          <w:kern w:val="0"/>
          <w:sz w:val="22"/>
          <w:szCs w:val="22"/>
          <w:lang w:eastAsia="en-US" w:bidi="ar-SA"/>
        </w:rPr>
        <w:t xml:space="preserve"> do</w:t>
      </w:r>
      <w:r w:rsidRPr="000039A4">
        <w:rPr>
          <w:rFonts w:ascii="Arial" w:eastAsia="Calibri" w:hAnsi="Arial"/>
          <w:bCs/>
          <w:kern w:val="0"/>
          <w:sz w:val="22"/>
          <w:szCs w:val="22"/>
          <w:lang w:eastAsia="en-US" w:bidi="ar-SA"/>
        </w:rPr>
        <w:t xml:space="preserve"> niniejszego zapytania ofertowego.</w:t>
      </w:r>
    </w:p>
    <w:p w14:paraId="73FCF553" w14:textId="77777777" w:rsidR="00483828" w:rsidRPr="000039A4" w:rsidRDefault="00483828" w:rsidP="000039A4">
      <w:pPr>
        <w:numPr>
          <w:ilvl w:val="0"/>
          <w:numId w:val="107"/>
        </w:numPr>
        <w:spacing w:after="120" w:line="276" w:lineRule="auto"/>
        <w:ind w:left="284" w:hanging="284"/>
        <w:rPr>
          <w:rFonts w:ascii="Arial" w:eastAsia="Calibri" w:hAnsi="Arial"/>
          <w:b/>
          <w:kern w:val="0"/>
          <w:sz w:val="22"/>
          <w:szCs w:val="22"/>
          <w:lang w:eastAsia="pl-PL" w:bidi="ar-SA"/>
        </w:rPr>
      </w:pPr>
      <w:r w:rsidRPr="000039A4">
        <w:rPr>
          <w:rFonts w:ascii="Arial" w:eastAsia="Calibri" w:hAnsi="Arial"/>
          <w:b/>
          <w:kern w:val="0"/>
          <w:sz w:val="22"/>
          <w:szCs w:val="22"/>
          <w:lang w:eastAsia="pl-PL" w:bidi="ar-SA"/>
        </w:rPr>
        <w:t>Zamawiający nie przewiduje prawa opcji.</w:t>
      </w:r>
    </w:p>
    <w:p w14:paraId="4A5C5B07" w14:textId="77777777" w:rsidR="00483828" w:rsidRPr="000039A4" w:rsidRDefault="00483828" w:rsidP="000039A4">
      <w:pPr>
        <w:numPr>
          <w:ilvl w:val="0"/>
          <w:numId w:val="107"/>
        </w:numPr>
        <w:spacing w:after="60" w:line="276" w:lineRule="auto"/>
        <w:ind w:left="284" w:hanging="284"/>
        <w:rPr>
          <w:rFonts w:ascii="Arial" w:eastAsia="Calibri" w:hAnsi="Arial"/>
          <w:b/>
          <w:kern w:val="0"/>
          <w:sz w:val="22"/>
          <w:szCs w:val="22"/>
          <w:lang w:eastAsia="pl-PL" w:bidi="ar-SA"/>
        </w:rPr>
      </w:pPr>
      <w:r w:rsidRPr="000039A4">
        <w:rPr>
          <w:rFonts w:ascii="Arial" w:eastAsia="Calibri" w:hAnsi="Arial"/>
          <w:b/>
          <w:kern w:val="0"/>
          <w:sz w:val="22"/>
          <w:szCs w:val="22"/>
          <w:lang w:eastAsia="pl-PL" w:bidi="ar-SA"/>
        </w:rPr>
        <w:t>Wynik postępowania:</w:t>
      </w:r>
    </w:p>
    <w:p w14:paraId="541CE858" w14:textId="77777777" w:rsidR="00483828" w:rsidRPr="000039A4" w:rsidRDefault="00483828" w:rsidP="000039A4">
      <w:pPr>
        <w:spacing w:after="60" w:line="276" w:lineRule="auto"/>
        <w:ind w:left="0" w:firstLine="0"/>
        <w:rPr>
          <w:rFonts w:ascii="Arial" w:eastAsia="Times New Roman" w:hAnsi="Arial"/>
          <w:bCs/>
          <w:kern w:val="0"/>
          <w:sz w:val="22"/>
          <w:szCs w:val="22"/>
          <w:lang w:eastAsia="pl-PL" w:bidi="ar-SA"/>
        </w:rPr>
      </w:pPr>
      <w:r w:rsidRPr="000039A4">
        <w:rPr>
          <w:rFonts w:ascii="Arial" w:eastAsia="Times New Roman" w:hAnsi="Arial"/>
          <w:kern w:val="0"/>
          <w:sz w:val="22"/>
          <w:szCs w:val="22"/>
          <w:lang w:eastAsia="pl-PL" w:bidi="ar-SA"/>
        </w:rPr>
        <w:t xml:space="preserve">Informacja o wyborze najkorzystniejszej oferty lub unieważnieniu rozeznania rynku będzie przekazana pocztą, faksem lub drogą elektroniczną do Wykonawców, którzy złożyli oferty, oraz zostanie zamieszczona na stronie Biuletynu Informacji Publicznej jednostki organizacyjnej w zakładce </w:t>
      </w:r>
      <w:hyperlink r:id="rId11" w:history="1">
        <w:r w:rsidRPr="000039A4">
          <w:rPr>
            <w:rFonts w:ascii="Arial" w:eastAsia="Times New Roman" w:hAnsi="Arial"/>
            <w:color w:val="0000FF"/>
            <w:kern w:val="0"/>
            <w:sz w:val="22"/>
            <w:szCs w:val="22"/>
            <w:u w:val="single"/>
            <w:lang w:eastAsia="pl-PL" w:bidi="ar-SA"/>
          </w:rPr>
          <w:t>http</w:t>
        </w:r>
        <w:proofErr w:type="gramStart"/>
        <w:r w:rsidRPr="000039A4">
          <w:rPr>
            <w:rFonts w:ascii="Arial" w:eastAsia="Times New Roman" w:hAnsi="Arial"/>
            <w:color w:val="0000FF"/>
            <w:kern w:val="0"/>
            <w:sz w:val="22"/>
            <w:szCs w:val="22"/>
            <w:u w:val="single"/>
            <w:lang w:eastAsia="pl-PL" w:bidi="ar-SA"/>
          </w:rPr>
          <w:t>://</w:t>
        </w:r>
        <w:proofErr w:type="spellStart"/>
        <w:r w:rsidRPr="000039A4">
          <w:rPr>
            <w:rFonts w:ascii="Arial" w:eastAsia="Times New Roman" w:hAnsi="Arial"/>
            <w:color w:val="0000FF"/>
            <w:kern w:val="0"/>
            <w:sz w:val="22"/>
            <w:szCs w:val="22"/>
            <w:u w:val="single"/>
            <w:lang w:eastAsia="pl-PL" w:bidi="ar-SA"/>
          </w:rPr>
          <w:t>bip</w:t>
        </w:r>
        <w:proofErr w:type="gramEnd"/>
        <w:r w:rsidRPr="000039A4">
          <w:rPr>
            <w:rFonts w:ascii="Arial" w:eastAsia="Times New Roman" w:hAnsi="Arial"/>
            <w:color w:val="0000FF"/>
            <w:kern w:val="0"/>
            <w:sz w:val="22"/>
            <w:szCs w:val="22"/>
            <w:u w:val="single"/>
            <w:lang w:eastAsia="pl-PL" w:bidi="ar-SA"/>
          </w:rPr>
          <w:t>.</w:t>
        </w:r>
        <w:proofErr w:type="gramStart"/>
        <w:r w:rsidRPr="000039A4">
          <w:rPr>
            <w:rFonts w:ascii="Arial" w:eastAsia="Times New Roman" w:hAnsi="Arial"/>
            <w:color w:val="0000FF"/>
            <w:kern w:val="0"/>
            <w:sz w:val="22"/>
            <w:szCs w:val="22"/>
            <w:u w:val="single"/>
            <w:lang w:eastAsia="pl-PL" w:bidi="ar-SA"/>
          </w:rPr>
          <w:t>szczecin</w:t>
        </w:r>
        <w:proofErr w:type="gramEnd"/>
        <w:r w:rsidRPr="000039A4">
          <w:rPr>
            <w:rFonts w:ascii="Arial" w:eastAsia="Times New Roman" w:hAnsi="Arial"/>
            <w:color w:val="0000FF"/>
            <w:kern w:val="0"/>
            <w:sz w:val="22"/>
            <w:szCs w:val="22"/>
            <w:u w:val="single"/>
            <w:lang w:eastAsia="pl-PL" w:bidi="ar-SA"/>
          </w:rPr>
          <w:t>.</w:t>
        </w:r>
        <w:proofErr w:type="gramStart"/>
        <w:r w:rsidRPr="000039A4">
          <w:rPr>
            <w:rFonts w:ascii="Arial" w:eastAsia="Times New Roman" w:hAnsi="Arial"/>
            <w:color w:val="0000FF"/>
            <w:kern w:val="0"/>
            <w:sz w:val="22"/>
            <w:szCs w:val="22"/>
            <w:u w:val="single"/>
            <w:lang w:eastAsia="pl-PL" w:bidi="ar-SA"/>
          </w:rPr>
          <w:t>rdos</w:t>
        </w:r>
        <w:proofErr w:type="gramEnd"/>
        <w:r w:rsidRPr="000039A4">
          <w:rPr>
            <w:rFonts w:ascii="Arial" w:eastAsia="Times New Roman" w:hAnsi="Arial"/>
            <w:color w:val="0000FF"/>
            <w:kern w:val="0"/>
            <w:sz w:val="22"/>
            <w:szCs w:val="22"/>
            <w:u w:val="single"/>
            <w:lang w:eastAsia="pl-PL" w:bidi="ar-SA"/>
          </w:rPr>
          <w:t>.</w:t>
        </w:r>
        <w:proofErr w:type="gramStart"/>
        <w:r w:rsidRPr="000039A4">
          <w:rPr>
            <w:rFonts w:ascii="Arial" w:eastAsia="Times New Roman" w:hAnsi="Arial"/>
            <w:color w:val="0000FF"/>
            <w:kern w:val="0"/>
            <w:sz w:val="22"/>
            <w:szCs w:val="22"/>
            <w:u w:val="single"/>
            <w:lang w:eastAsia="pl-PL" w:bidi="ar-SA"/>
          </w:rPr>
          <w:t>gov</w:t>
        </w:r>
        <w:proofErr w:type="gramEnd"/>
        <w:r w:rsidRPr="000039A4">
          <w:rPr>
            <w:rFonts w:ascii="Arial" w:eastAsia="Times New Roman" w:hAnsi="Arial"/>
            <w:color w:val="0000FF"/>
            <w:kern w:val="0"/>
            <w:sz w:val="22"/>
            <w:szCs w:val="22"/>
            <w:u w:val="single"/>
            <w:lang w:eastAsia="pl-PL" w:bidi="ar-SA"/>
          </w:rPr>
          <w:t>.</w:t>
        </w:r>
        <w:proofErr w:type="gramStart"/>
        <w:r w:rsidRPr="000039A4">
          <w:rPr>
            <w:rFonts w:ascii="Arial" w:eastAsia="Times New Roman" w:hAnsi="Arial"/>
            <w:color w:val="0000FF"/>
            <w:kern w:val="0"/>
            <w:sz w:val="22"/>
            <w:szCs w:val="22"/>
            <w:u w:val="single"/>
            <w:lang w:eastAsia="pl-PL" w:bidi="ar-SA"/>
          </w:rPr>
          <w:t>pl</w:t>
        </w:r>
        <w:proofErr w:type="spellEnd"/>
        <w:proofErr w:type="gramEnd"/>
        <w:r w:rsidRPr="000039A4">
          <w:rPr>
            <w:rFonts w:ascii="Arial" w:eastAsia="Times New Roman" w:hAnsi="Arial"/>
            <w:color w:val="0000FF"/>
            <w:kern w:val="0"/>
            <w:sz w:val="22"/>
            <w:szCs w:val="22"/>
            <w:u w:val="single"/>
            <w:lang w:eastAsia="pl-PL" w:bidi="ar-SA"/>
          </w:rPr>
          <w:t>/rozpoznania-cenowe</w:t>
        </w:r>
      </w:hyperlink>
      <w:r w:rsidRPr="000039A4">
        <w:rPr>
          <w:rFonts w:ascii="Arial" w:eastAsia="Times New Roman" w:hAnsi="Arial"/>
          <w:kern w:val="0"/>
          <w:sz w:val="22"/>
          <w:szCs w:val="22"/>
          <w:lang w:eastAsia="pl-PL" w:bidi="ar-SA"/>
        </w:rPr>
        <w:t xml:space="preserve"> </w:t>
      </w:r>
    </w:p>
    <w:p w14:paraId="740A58C6" w14:textId="77777777" w:rsidR="00483828" w:rsidRPr="000039A4" w:rsidRDefault="00483828" w:rsidP="000039A4">
      <w:pPr>
        <w:spacing w:after="120" w:line="276" w:lineRule="auto"/>
        <w:ind w:left="425" w:firstLine="0"/>
        <w:rPr>
          <w:rFonts w:ascii="Arial" w:eastAsia="Calibri" w:hAnsi="Arial"/>
          <w:kern w:val="0"/>
          <w:sz w:val="22"/>
          <w:szCs w:val="22"/>
          <w:lang w:eastAsia="en-US" w:bidi="ar-SA"/>
        </w:rPr>
      </w:pPr>
      <w:r w:rsidRPr="000039A4">
        <w:rPr>
          <w:rFonts w:ascii="Arial" w:eastAsia="Calibri" w:hAnsi="Arial"/>
          <w:bCs/>
          <w:kern w:val="0"/>
          <w:sz w:val="22"/>
          <w:szCs w:val="22"/>
          <w:lang w:eastAsia="en-US" w:bidi="ar-SA"/>
        </w:rPr>
        <w:t>Informacja o terminie i miejscu podpisania umowy zostanie przekazana Wykonawcy, którego ofertę wybrano, za pośrednictwem poczty tradycyjnej, fax lub e-mail.</w:t>
      </w:r>
    </w:p>
    <w:p w14:paraId="4BFC97D8" w14:textId="77777777" w:rsidR="00483828" w:rsidRPr="000039A4" w:rsidRDefault="00483828" w:rsidP="000039A4">
      <w:pPr>
        <w:numPr>
          <w:ilvl w:val="0"/>
          <w:numId w:val="107"/>
        </w:numPr>
        <w:suppressAutoHyphens/>
        <w:spacing w:after="120" w:line="276" w:lineRule="auto"/>
        <w:ind w:left="397" w:hanging="397"/>
        <w:rPr>
          <w:rFonts w:ascii="Arial" w:eastAsia="Times New Roman" w:hAnsi="Arial"/>
          <w:bCs/>
          <w:kern w:val="0"/>
          <w:sz w:val="22"/>
          <w:szCs w:val="22"/>
          <w:lang w:eastAsia="pl-PL" w:bidi="ar-SA"/>
        </w:rPr>
      </w:pPr>
      <w:r w:rsidRPr="000039A4">
        <w:rPr>
          <w:rFonts w:ascii="Arial" w:eastAsia="Times New Roman" w:hAnsi="Arial"/>
          <w:b/>
          <w:kern w:val="0"/>
          <w:sz w:val="22"/>
          <w:szCs w:val="22"/>
          <w:lang w:eastAsia="pl-PL" w:bidi="ar-SA"/>
        </w:rPr>
        <w:t>Zama</w:t>
      </w:r>
      <w:r w:rsidRPr="000039A4">
        <w:rPr>
          <w:rFonts w:ascii="Arial" w:eastAsia="Times New Roman" w:hAnsi="Arial"/>
          <w:b/>
          <w:kern w:val="0"/>
          <w:sz w:val="22"/>
          <w:szCs w:val="22"/>
          <w:lang w:eastAsia="pl-PL" w:bidi="ar-SA"/>
        </w:rPr>
        <w:softHyphen/>
        <w:t>wia</w:t>
      </w:r>
      <w:r w:rsidRPr="000039A4">
        <w:rPr>
          <w:rFonts w:ascii="Arial" w:eastAsia="Times New Roman" w:hAnsi="Arial"/>
          <w:b/>
          <w:kern w:val="0"/>
          <w:sz w:val="22"/>
          <w:szCs w:val="22"/>
          <w:lang w:eastAsia="pl-PL" w:bidi="ar-SA"/>
        </w:rPr>
        <w:softHyphen/>
        <w:t>jący zastrzega sobie prawo do zmiany treści zapytania ofertowego</w:t>
      </w:r>
      <w:r w:rsidRPr="000039A4">
        <w:rPr>
          <w:rFonts w:ascii="Arial" w:eastAsia="Times New Roman" w:hAnsi="Arial"/>
          <w:kern w:val="0"/>
          <w:sz w:val="22"/>
          <w:szCs w:val="22"/>
          <w:lang w:eastAsia="pl-PL" w:bidi="ar-SA"/>
        </w:rPr>
        <w:t xml:space="preserve"> przed upływem terminu składania ofert przewidzianym w zapytaniu ofertowym. W takim przypadku Zamawiający w opublikowanym na BIP zapytaniu ofertowym, uwzględni informacje o zmianie. W takiej sytuacji, Zamawiający przedłuży termin składania ofert </w:t>
      </w:r>
      <w:r w:rsidRPr="000039A4">
        <w:rPr>
          <w:rFonts w:ascii="Arial" w:eastAsia="Times New Roman" w:hAnsi="Arial"/>
          <w:kern w:val="0"/>
          <w:sz w:val="22"/>
          <w:szCs w:val="22"/>
          <w:lang w:eastAsia="pl-PL" w:bidi="ar-SA"/>
        </w:rPr>
        <w:br/>
        <w:t>o czas niezbędny do wprowadzenia zmian w ofertach, jeżeli jest to konieczne z uwagi na zakres wprowadzonych zmian.</w:t>
      </w:r>
    </w:p>
    <w:p w14:paraId="345A134F" w14:textId="77777777" w:rsidR="00483828" w:rsidRPr="000039A4" w:rsidRDefault="00483828" w:rsidP="000039A4">
      <w:pPr>
        <w:numPr>
          <w:ilvl w:val="0"/>
          <w:numId w:val="107"/>
        </w:numPr>
        <w:spacing w:after="120" w:line="276" w:lineRule="auto"/>
        <w:ind w:left="284" w:hanging="284"/>
        <w:rPr>
          <w:rFonts w:ascii="Arial" w:eastAsia="Calibri" w:hAnsi="Arial"/>
          <w:b/>
          <w:kern w:val="0"/>
          <w:sz w:val="22"/>
          <w:szCs w:val="22"/>
          <w:lang w:eastAsia="pl-PL" w:bidi="ar-SA"/>
        </w:rPr>
      </w:pPr>
      <w:r w:rsidRPr="000039A4">
        <w:rPr>
          <w:rFonts w:ascii="Arial" w:eastAsia="Calibri" w:hAnsi="Arial"/>
          <w:b/>
          <w:kern w:val="0"/>
          <w:sz w:val="22"/>
          <w:szCs w:val="22"/>
          <w:lang w:eastAsia="pl-PL" w:bidi="ar-SA"/>
        </w:rPr>
        <w:t xml:space="preserve"> W sprawach nieuregulowanych niniejszym zamówieniem stosuje się obowiązujące przepisy Kodeksu cywilnego.</w:t>
      </w:r>
    </w:p>
    <w:p w14:paraId="7EA38F5E" w14:textId="77777777" w:rsidR="00483828" w:rsidRPr="000039A4" w:rsidRDefault="00483828" w:rsidP="000039A4">
      <w:pPr>
        <w:numPr>
          <w:ilvl w:val="0"/>
          <w:numId w:val="107"/>
        </w:numPr>
        <w:spacing w:after="60" w:line="276" w:lineRule="auto"/>
        <w:ind w:left="284" w:hanging="284"/>
        <w:rPr>
          <w:rFonts w:ascii="Arial" w:eastAsia="Calibri" w:hAnsi="Arial"/>
          <w:b/>
          <w:kern w:val="0"/>
          <w:sz w:val="22"/>
          <w:szCs w:val="22"/>
          <w:lang w:eastAsia="pl-PL" w:bidi="ar-SA"/>
        </w:rPr>
      </w:pPr>
      <w:r w:rsidRPr="000039A4">
        <w:rPr>
          <w:rFonts w:ascii="Arial" w:eastAsia="Calibri" w:hAnsi="Arial"/>
          <w:b/>
          <w:kern w:val="0"/>
          <w:sz w:val="22"/>
          <w:szCs w:val="22"/>
          <w:lang w:eastAsia="pl-PL" w:bidi="ar-SA"/>
        </w:rPr>
        <w:t>Klauzula informacyjna zgodna z RODO</w:t>
      </w:r>
    </w:p>
    <w:p w14:paraId="63C008E6" w14:textId="77777777" w:rsidR="00483828" w:rsidRPr="000039A4" w:rsidRDefault="00483828" w:rsidP="000039A4">
      <w:pPr>
        <w:tabs>
          <w:tab w:val="left" w:pos="426"/>
          <w:tab w:val="left" w:pos="993"/>
        </w:tabs>
        <w:spacing w:after="120" w:line="276" w:lineRule="auto"/>
        <w:ind w:left="0" w:firstLine="0"/>
        <w:rPr>
          <w:rFonts w:ascii="Arial" w:eastAsia="Calibri" w:hAnsi="Arial"/>
          <w:kern w:val="0"/>
          <w:sz w:val="18"/>
          <w:szCs w:val="18"/>
          <w:lang w:eastAsia="en-US" w:bidi="ar-SA"/>
        </w:rPr>
      </w:pPr>
      <w:r w:rsidRPr="00483828">
        <w:rPr>
          <w:rFonts w:ascii="Arial" w:eastAsia="Calibri" w:hAnsi="Arial"/>
          <w:kern w:val="0"/>
          <w:sz w:val="20"/>
          <w:szCs w:val="20"/>
          <w:lang w:eastAsia="en-US" w:bidi="ar-SA"/>
        </w:rPr>
        <w:tab/>
      </w:r>
      <w:r w:rsidRPr="000039A4">
        <w:rPr>
          <w:rFonts w:ascii="Arial" w:eastAsia="Calibri" w:hAnsi="Arial"/>
          <w:kern w:val="0"/>
          <w:sz w:val="18"/>
          <w:szCs w:val="18"/>
          <w:lang w:eastAsia="en-US" w:bidi="ar-SA"/>
        </w:rPr>
        <w:t>Zamawiający informuje, że:</w:t>
      </w:r>
    </w:p>
    <w:p w14:paraId="59225438" w14:textId="77777777" w:rsidR="00483828" w:rsidRPr="000039A4" w:rsidRDefault="00483828" w:rsidP="000039A4">
      <w:pPr>
        <w:numPr>
          <w:ilvl w:val="0"/>
          <w:numId w:val="112"/>
        </w:numPr>
        <w:suppressAutoHyphens/>
        <w:spacing w:after="120" w:line="276" w:lineRule="auto"/>
        <w:ind w:left="709" w:hanging="284"/>
        <w:rPr>
          <w:rFonts w:ascii="Arial" w:eastAsia="Calibri" w:hAnsi="Arial"/>
          <w:kern w:val="0"/>
          <w:sz w:val="18"/>
          <w:szCs w:val="18"/>
          <w:lang w:eastAsia="en-US" w:bidi="ar-SA"/>
        </w:rPr>
      </w:pPr>
      <w:r w:rsidRPr="000039A4">
        <w:rPr>
          <w:rFonts w:ascii="Arial" w:eastAsia="Calibri" w:hAnsi="Arial"/>
          <w:kern w:val="0"/>
          <w:sz w:val="18"/>
          <w:szCs w:val="18"/>
          <w:lang w:eastAsia="en-US" w:bidi="ar-SA"/>
        </w:rPr>
        <w:t xml:space="preserve">Administratorem danych osobowych jest Regionalna Dyrekcja Ochrony Środowiska </w:t>
      </w:r>
      <w:r w:rsidRPr="000039A4">
        <w:rPr>
          <w:rFonts w:ascii="Arial" w:eastAsia="Calibri" w:hAnsi="Arial"/>
          <w:kern w:val="0"/>
          <w:sz w:val="18"/>
          <w:szCs w:val="18"/>
          <w:lang w:eastAsia="en-US" w:bidi="ar-SA"/>
        </w:rPr>
        <w:br/>
        <w:t xml:space="preserve">w Szczecinie z siedzibą w Szczecinie, przy ul. Teofila </w:t>
      </w:r>
      <w:proofErr w:type="spellStart"/>
      <w:r w:rsidRPr="000039A4">
        <w:rPr>
          <w:rFonts w:ascii="Arial" w:eastAsia="Calibri" w:hAnsi="Arial"/>
          <w:kern w:val="0"/>
          <w:sz w:val="18"/>
          <w:szCs w:val="18"/>
          <w:lang w:eastAsia="en-US" w:bidi="ar-SA"/>
        </w:rPr>
        <w:t>Firlika</w:t>
      </w:r>
      <w:proofErr w:type="spellEnd"/>
      <w:r w:rsidRPr="000039A4">
        <w:rPr>
          <w:rFonts w:ascii="Arial" w:eastAsia="Calibri" w:hAnsi="Arial"/>
          <w:kern w:val="0"/>
          <w:sz w:val="18"/>
          <w:szCs w:val="18"/>
          <w:lang w:eastAsia="en-US" w:bidi="ar-SA"/>
        </w:rPr>
        <w:t xml:space="preserve"> 20, 71-637 Szczecin, tel.: 91 43 05 200, fax: 91 43 05 201, e-mail: </w:t>
      </w:r>
      <w:hyperlink r:id="rId12" w:history="1">
        <w:proofErr w:type="spellStart"/>
        <w:r w:rsidRPr="000039A4">
          <w:rPr>
            <w:rFonts w:ascii="Arial" w:eastAsia="Calibri" w:hAnsi="Arial"/>
            <w:color w:val="000080"/>
            <w:kern w:val="0"/>
            <w:sz w:val="18"/>
            <w:szCs w:val="18"/>
            <w:u w:val="single"/>
            <w:lang w:eastAsia="en-US" w:bidi="ar-SA"/>
          </w:rPr>
          <w:t>sekretariat.</w:t>
        </w:r>
        <w:proofErr w:type="gramStart"/>
        <w:r w:rsidRPr="000039A4">
          <w:rPr>
            <w:rFonts w:ascii="Arial" w:eastAsia="Calibri" w:hAnsi="Arial"/>
            <w:color w:val="000080"/>
            <w:kern w:val="0"/>
            <w:sz w:val="18"/>
            <w:szCs w:val="18"/>
            <w:u w:val="single"/>
            <w:lang w:eastAsia="en-US" w:bidi="ar-SA"/>
          </w:rPr>
          <w:t>szczecin</w:t>
        </w:r>
        <w:proofErr w:type="gramEnd"/>
        <w:r w:rsidRPr="000039A4">
          <w:rPr>
            <w:rFonts w:ascii="Arial" w:eastAsia="Calibri" w:hAnsi="Arial"/>
            <w:color w:val="000080"/>
            <w:kern w:val="0"/>
            <w:sz w:val="18"/>
            <w:szCs w:val="18"/>
            <w:u w:val="single"/>
            <w:lang w:eastAsia="en-US" w:bidi="ar-SA"/>
          </w:rPr>
          <w:t>@rdos.</w:t>
        </w:r>
        <w:proofErr w:type="gramStart"/>
        <w:r w:rsidRPr="000039A4">
          <w:rPr>
            <w:rFonts w:ascii="Arial" w:eastAsia="Calibri" w:hAnsi="Arial"/>
            <w:color w:val="000080"/>
            <w:kern w:val="0"/>
            <w:sz w:val="18"/>
            <w:szCs w:val="18"/>
            <w:u w:val="single"/>
            <w:lang w:eastAsia="en-US" w:bidi="ar-SA"/>
          </w:rPr>
          <w:t>gov</w:t>
        </w:r>
        <w:proofErr w:type="gramEnd"/>
        <w:r w:rsidRPr="000039A4">
          <w:rPr>
            <w:rFonts w:ascii="Arial" w:eastAsia="Calibri" w:hAnsi="Arial"/>
            <w:color w:val="000080"/>
            <w:kern w:val="0"/>
            <w:sz w:val="18"/>
            <w:szCs w:val="18"/>
            <w:u w:val="single"/>
            <w:lang w:eastAsia="en-US" w:bidi="ar-SA"/>
          </w:rPr>
          <w:t>.</w:t>
        </w:r>
        <w:proofErr w:type="gramStart"/>
        <w:r w:rsidRPr="000039A4">
          <w:rPr>
            <w:rFonts w:ascii="Arial" w:eastAsia="Calibri" w:hAnsi="Arial"/>
            <w:color w:val="000080"/>
            <w:kern w:val="0"/>
            <w:sz w:val="18"/>
            <w:szCs w:val="18"/>
            <w:u w:val="single"/>
            <w:lang w:eastAsia="en-US" w:bidi="ar-SA"/>
          </w:rPr>
          <w:t>pl</w:t>
        </w:r>
        <w:proofErr w:type="spellEnd"/>
      </w:hyperlink>
      <w:proofErr w:type="gramEnd"/>
      <w:r w:rsidRPr="000039A4">
        <w:rPr>
          <w:rFonts w:ascii="Arial" w:eastAsia="Calibri" w:hAnsi="Arial"/>
          <w:kern w:val="0"/>
          <w:sz w:val="18"/>
          <w:szCs w:val="18"/>
          <w:lang w:eastAsia="en-US" w:bidi="ar-SA"/>
        </w:rPr>
        <w:t xml:space="preserve"> </w:t>
      </w:r>
    </w:p>
    <w:p w14:paraId="1505BB11" w14:textId="77777777" w:rsidR="00483828" w:rsidRPr="000039A4" w:rsidRDefault="00483828" w:rsidP="000039A4">
      <w:pPr>
        <w:numPr>
          <w:ilvl w:val="0"/>
          <w:numId w:val="112"/>
        </w:numPr>
        <w:suppressAutoHyphens/>
        <w:spacing w:after="120" w:line="276" w:lineRule="auto"/>
        <w:ind w:left="709" w:hanging="283"/>
        <w:rPr>
          <w:rFonts w:ascii="Arial" w:eastAsia="Calibri" w:hAnsi="Arial"/>
          <w:kern w:val="0"/>
          <w:sz w:val="18"/>
          <w:szCs w:val="18"/>
          <w:lang w:eastAsia="en-US" w:bidi="ar-SA"/>
        </w:rPr>
      </w:pPr>
      <w:r w:rsidRPr="000039A4">
        <w:rPr>
          <w:rFonts w:ascii="Arial" w:eastAsia="Calibri" w:hAnsi="Arial"/>
          <w:kern w:val="0"/>
          <w:sz w:val="18"/>
          <w:szCs w:val="18"/>
          <w:lang w:eastAsia="en-US" w:bidi="ar-SA"/>
        </w:rPr>
        <w:t xml:space="preserve">Celem zbierania informacji jest przeprowadzenie niniejszej procedury zapytania ofertowego w </w:t>
      </w:r>
      <w:proofErr w:type="gramStart"/>
      <w:r w:rsidRPr="000039A4">
        <w:rPr>
          <w:rFonts w:ascii="Arial" w:eastAsia="Calibri" w:hAnsi="Arial"/>
          <w:kern w:val="0"/>
          <w:sz w:val="18"/>
          <w:szCs w:val="18"/>
          <w:lang w:eastAsia="en-US" w:bidi="ar-SA"/>
        </w:rPr>
        <w:t>wyniku którego</w:t>
      </w:r>
      <w:proofErr w:type="gramEnd"/>
      <w:r w:rsidRPr="000039A4">
        <w:rPr>
          <w:rFonts w:ascii="Arial" w:eastAsia="Calibri" w:hAnsi="Arial"/>
          <w:kern w:val="0"/>
          <w:sz w:val="18"/>
          <w:szCs w:val="18"/>
          <w:lang w:eastAsia="en-US" w:bidi="ar-SA"/>
        </w:rPr>
        <w:t xml:space="preserve"> zostanie wybrana oferta i podpisana umowa.</w:t>
      </w:r>
    </w:p>
    <w:p w14:paraId="17E64309" w14:textId="77777777" w:rsidR="00483828" w:rsidRPr="000039A4" w:rsidRDefault="00483828" w:rsidP="000039A4">
      <w:pPr>
        <w:numPr>
          <w:ilvl w:val="0"/>
          <w:numId w:val="112"/>
        </w:numPr>
        <w:suppressAutoHyphens/>
        <w:spacing w:after="120" w:line="276" w:lineRule="auto"/>
        <w:ind w:left="709" w:hanging="283"/>
        <w:rPr>
          <w:rFonts w:ascii="Arial" w:eastAsia="Calibri" w:hAnsi="Arial"/>
          <w:kern w:val="0"/>
          <w:sz w:val="18"/>
          <w:szCs w:val="18"/>
          <w:lang w:eastAsia="en-US" w:bidi="ar-SA"/>
        </w:rPr>
      </w:pPr>
      <w:r w:rsidRPr="000039A4">
        <w:rPr>
          <w:rFonts w:ascii="Arial" w:eastAsia="Calibri" w:hAnsi="Arial"/>
          <w:kern w:val="0"/>
          <w:sz w:val="18"/>
          <w:szCs w:val="18"/>
          <w:lang w:eastAsia="en-US" w:bidi="ar-SA"/>
        </w:rPr>
        <w:t>Wykonawcy przysługuje prawo dostępu do treści danych oraz ich sprostowania, usunięcia lub ograniczania, przetwarzania, a także prawo sprzeciwu, zażądania zaprzestania przetwarzania i przenoszenia danych, jak również prawo do cofnięcia zgody w dowolnym momencie oraz prawo do wniesienia skargi do organu nadzorczego.</w:t>
      </w:r>
    </w:p>
    <w:p w14:paraId="77A66B29" w14:textId="77777777" w:rsidR="00483828" w:rsidRPr="000039A4" w:rsidRDefault="00483828" w:rsidP="000039A4">
      <w:pPr>
        <w:numPr>
          <w:ilvl w:val="0"/>
          <w:numId w:val="112"/>
        </w:numPr>
        <w:suppressAutoHyphens/>
        <w:spacing w:after="120" w:line="276" w:lineRule="auto"/>
        <w:ind w:left="709" w:hanging="283"/>
        <w:rPr>
          <w:rFonts w:ascii="Arial" w:eastAsia="Calibri" w:hAnsi="Arial"/>
          <w:kern w:val="0"/>
          <w:sz w:val="18"/>
          <w:szCs w:val="18"/>
          <w:lang w:eastAsia="en-US" w:bidi="ar-SA"/>
        </w:rPr>
      </w:pPr>
      <w:r w:rsidRPr="000039A4">
        <w:rPr>
          <w:rFonts w:ascii="Arial" w:eastAsia="Calibri" w:hAnsi="Arial"/>
          <w:kern w:val="0"/>
          <w:sz w:val="18"/>
          <w:szCs w:val="18"/>
          <w:lang w:eastAsia="en-US" w:bidi="ar-SA"/>
        </w:rPr>
        <w:t xml:space="preserve">Podanie danych jest dobrowolne, lecz niezbędne do przeprowadzenia procedury niniejszego zapytanie ofertowego, w </w:t>
      </w:r>
      <w:proofErr w:type="gramStart"/>
      <w:r w:rsidRPr="000039A4">
        <w:rPr>
          <w:rFonts w:ascii="Arial" w:eastAsia="Calibri" w:hAnsi="Arial"/>
          <w:kern w:val="0"/>
          <w:sz w:val="18"/>
          <w:szCs w:val="18"/>
          <w:lang w:eastAsia="en-US" w:bidi="ar-SA"/>
        </w:rPr>
        <w:t>wyniku którego</w:t>
      </w:r>
      <w:proofErr w:type="gramEnd"/>
      <w:r w:rsidRPr="000039A4">
        <w:rPr>
          <w:rFonts w:ascii="Arial" w:eastAsia="Calibri" w:hAnsi="Arial"/>
          <w:kern w:val="0"/>
          <w:sz w:val="18"/>
          <w:szCs w:val="18"/>
          <w:lang w:eastAsia="en-US" w:bidi="ar-SA"/>
        </w:rPr>
        <w:t xml:space="preserve"> zostanie wybrana oferta i zawarta umowa.</w:t>
      </w:r>
    </w:p>
    <w:p w14:paraId="4669FB41" w14:textId="77777777" w:rsidR="00483828" w:rsidRPr="000039A4" w:rsidRDefault="00483828" w:rsidP="000039A4">
      <w:pPr>
        <w:numPr>
          <w:ilvl w:val="0"/>
          <w:numId w:val="112"/>
        </w:numPr>
        <w:suppressAutoHyphens/>
        <w:spacing w:after="120" w:line="276" w:lineRule="auto"/>
        <w:ind w:left="709" w:hanging="283"/>
        <w:rPr>
          <w:rFonts w:ascii="Arial" w:eastAsia="Calibri" w:hAnsi="Arial"/>
          <w:kern w:val="0"/>
          <w:sz w:val="18"/>
          <w:szCs w:val="18"/>
          <w:lang w:eastAsia="en-US" w:bidi="ar-SA"/>
        </w:rPr>
      </w:pPr>
      <w:r w:rsidRPr="000039A4">
        <w:rPr>
          <w:rFonts w:ascii="Arial" w:eastAsia="Calibri" w:hAnsi="Arial"/>
          <w:kern w:val="0"/>
          <w:sz w:val="18"/>
          <w:szCs w:val="18"/>
          <w:lang w:eastAsia="en-US" w:bidi="ar-SA"/>
        </w:rPr>
        <w:t>Dane udostępnione przez wykonawcę mogą podlegać udostępnieniu stronie trzeciej, na jej wniosek, zgodnie z przepisami ustawy o dostępie do informacji publicznej.</w:t>
      </w:r>
    </w:p>
    <w:p w14:paraId="6AD8D416" w14:textId="77777777" w:rsidR="00483828" w:rsidRPr="000039A4" w:rsidRDefault="00483828" w:rsidP="000039A4">
      <w:pPr>
        <w:numPr>
          <w:ilvl w:val="0"/>
          <w:numId w:val="112"/>
        </w:numPr>
        <w:suppressAutoHyphens/>
        <w:spacing w:after="120" w:line="276" w:lineRule="auto"/>
        <w:ind w:left="709" w:hanging="283"/>
        <w:rPr>
          <w:rFonts w:ascii="Arial" w:eastAsia="Calibri" w:hAnsi="Arial"/>
          <w:kern w:val="0"/>
          <w:sz w:val="18"/>
          <w:szCs w:val="18"/>
          <w:lang w:eastAsia="en-US" w:bidi="ar-SA"/>
        </w:rPr>
      </w:pPr>
      <w:r w:rsidRPr="000039A4">
        <w:rPr>
          <w:rFonts w:ascii="Arial" w:eastAsia="Calibri" w:hAnsi="Arial"/>
          <w:kern w:val="0"/>
          <w:sz w:val="18"/>
          <w:szCs w:val="18"/>
          <w:lang w:eastAsia="en-US" w:bidi="ar-SA"/>
        </w:rPr>
        <w:t>Dane udostępnione przez wykonawcę nie będą podlegały profilowaniu.</w:t>
      </w:r>
    </w:p>
    <w:p w14:paraId="1B4D4A47" w14:textId="77777777" w:rsidR="00483828" w:rsidRPr="000039A4" w:rsidRDefault="00483828" w:rsidP="000039A4">
      <w:pPr>
        <w:numPr>
          <w:ilvl w:val="0"/>
          <w:numId w:val="112"/>
        </w:numPr>
        <w:suppressAutoHyphens/>
        <w:spacing w:after="120" w:line="276" w:lineRule="auto"/>
        <w:ind w:left="709" w:hanging="283"/>
        <w:rPr>
          <w:rFonts w:ascii="Arial" w:eastAsia="Calibri" w:hAnsi="Arial"/>
          <w:kern w:val="0"/>
          <w:sz w:val="18"/>
          <w:szCs w:val="18"/>
          <w:lang w:eastAsia="en-US" w:bidi="ar-SA"/>
        </w:rPr>
      </w:pPr>
      <w:r w:rsidRPr="000039A4">
        <w:rPr>
          <w:rFonts w:ascii="Arial" w:eastAsia="Calibri" w:hAnsi="Arial"/>
          <w:kern w:val="0"/>
          <w:sz w:val="18"/>
          <w:szCs w:val="18"/>
          <w:lang w:eastAsia="en-US" w:bidi="ar-SA"/>
        </w:rPr>
        <w:t>Administrator danych nie ma zamiaru przekazywać danych osobowych do państwa trzeciego lub organizacji międzynarodowej.</w:t>
      </w:r>
    </w:p>
    <w:p w14:paraId="7F274A0D" w14:textId="23D2643F" w:rsidR="00483828" w:rsidRPr="000039A4" w:rsidRDefault="00483828" w:rsidP="000039A4">
      <w:pPr>
        <w:numPr>
          <w:ilvl w:val="0"/>
          <w:numId w:val="112"/>
        </w:numPr>
        <w:suppressAutoHyphens/>
        <w:spacing w:after="120" w:line="276" w:lineRule="auto"/>
        <w:ind w:left="709" w:hanging="283"/>
        <w:rPr>
          <w:rFonts w:ascii="Arial" w:eastAsia="Calibri" w:hAnsi="Arial"/>
          <w:bCs/>
          <w:kern w:val="0"/>
          <w:sz w:val="18"/>
          <w:szCs w:val="18"/>
          <w:lang w:eastAsia="en-US" w:bidi="ar-SA"/>
        </w:rPr>
      </w:pPr>
      <w:r w:rsidRPr="000039A4">
        <w:rPr>
          <w:rFonts w:ascii="Arial" w:eastAsia="Calibri" w:hAnsi="Arial"/>
          <w:kern w:val="0"/>
          <w:sz w:val="18"/>
          <w:szCs w:val="18"/>
          <w:lang w:eastAsia="en-US" w:bidi="ar-SA"/>
        </w:rPr>
        <w:t>Dan</w:t>
      </w:r>
      <w:r w:rsidR="000039A4">
        <w:rPr>
          <w:rFonts w:ascii="Arial" w:eastAsia="Calibri" w:hAnsi="Arial"/>
          <w:kern w:val="0"/>
          <w:sz w:val="18"/>
          <w:szCs w:val="18"/>
          <w:lang w:eastAsia="en-US" w:bidi="ar-SA"/>
        </w:rPr>
        <w:t>e</w:t>
      </w:r>
      <w:r w:rsidRPr="000039A4">
        <w:rPr>
          <w:rFonts w:ascii="Arial" w:eastAsia="Calibri" w:hAnsi="Arial"/>
          <w:kern w:val="0"/>
          <w:sz w:val="18"/>
          <w:szCs w:val="18"/>
          <w:lang w:eastAsia="en-US" w:bidi="ar-SA"/>
        </w:rPr>
        <w:t xml:space="preserve"> osobowe będą przetwarzane przez okres wynikający z obowiązującej instrukcji kancelaryjnej.</w:t>
      </w:r>
    </w:p>
    <w:p w14:paraId="4F086911" w14:textId="77777777" w:rsidR="0046132F" w:rsidRDefault="0046132F" w:rsidP="00CA7A5A">
      <w:pPr>
        <w:pStyle w:val="Tekstpodstawowy32"/>
        <w:spacing w:line="276" w:lineRule="auto"/>
        <w:rPr>
          <w:rFonts w:ascii="Arial" w:eastAsia="Calibri" w:hAnsi="Arial" w:cs="Arial"/>
          <w:sz w:val="20"/>
          <w:szCs w:val="20"/>
        </w:rPr>
      </w:pPr>
    </w:p>
    <w:p w14:paraId="32D26C91" w14:textId="77777777" w:rsidR="0046132F" w:rsidRPr="00E77284" w:rsidRDefault="0046132F" w:rsidP="0046132F">
      <w:pPr>
        <w:tabs>
          <w:tab w:val="left" w:pos="7079"/>
        </w:tabs>
        <w:suppressAutoHyphens/>
        <w:spacing w:after="60" w:line="276" w:lineRule="auto"/>
        <w:ind w:left="0" w:firstLine="0"/>
        <w:contextualSpacing/>
        <w:jc w:val="right"/>
        <w:rPr>
          <w:rFonts w:ascii="Arial" w:eastAsia="Calibri" w:hAnsi="Arial"/>
          <w:b/>
          <w:bCs/>
          <w:kern w:val="0"/>
          <w:sz w:val="18"/>
          <w:szCs w:val="18"/>
          <w:lang w:eastAsia="en-US" w:bidi="ar-SA"/>
        </w:rPr>
      </w:pPr>
      <w:r w:rsidRPr="00E77284">
        <w:rPr>
          <w:rFonts w:ascii="Arial" w:eastAsia="Calibri" w:hAnsi="Arial"/>
          <w:b/>
          <w:bCs/>
          <w:kern w:val="0"/>
          <w:sz w:val="18"/>
          <w:szCs w:val="18"/>
          <w:lang w:eastAsia="en-US" w:bidi="ar-SA"/>
        </w:rPr>
        <w:lastRenderedPageBreak/>
        <w:t>Załącznik nr 1 do zapytania ofertowego</w:t>
      </w:r>
    </w:p>
    <w:p w14:paraId="4D9BD070" w14:textId="77777777" w:rsidR="0046132F" w:rsidRPr="0046132F" w:rsidRDefault="0046132F" w:rsidP="0046132F">
      <w:pPr>
        <w:tabs>
          <w:tab w:val="left" w:pos="7079"/>
        </w:tabs>
        <w:suppressAutoHyphens/>
        <w:spacing w:after="60" w:line="276" w:lineRule="auto"/>
        <w:ind w:left="0" w:firstLine="0"/>
        <w:contextualSpacing/>
        <w:jc w:val="right"/>
        <w:rPr>
          <w:rFonts w:ascii="Arial" w:eastAsia="Calibri" w:hAnsi="Arial"/>
          <w:b/>
          <w:bCs/>
          <w:kern w:val="0"/>
          <w:sz w:val="22"/>
          <w:szCs w:val="22"/>
          <w:lang w:eastAsia="en-US" w:bidi="ar-SA"/>
        </w:rPr>
      </w:pPr>
    </w:p>
    <w:p w14:paraId="3623BBDF" w14:textId="24554883" w:rsidR="001D79A4" w:rsidRPr="00CA7A5A" w:rsidRDefault="0046132F" w:rsidP="00CA7A5A">
      <w:pPr>
        <w:jc w:val="center"/>
        <w:rPr>
          <w:rFonts w:ascii="Arial" w:hAnsi="Arial"/>
          <w:color w:val="FFFFFF"/>
          <w:sz w:val="20"/>
          <w:szCs w:val="20"/>
        </w:rPr>
      </w:pPr>
      <w:r w:rsidRPr="0046132F">
        <w:rPr>
          <w:rFonts w:ascii="Arial" w:eastAsia="Calibri" w:hAnsi="Arial"/>
          <w:b/>
          <w:bCs/>
          <w:kern w:val="0"/>
          <w:sz w:val="22"/>
          <w:szCs w:val="22"/>
          <w:lang w:eastAsia="en-US" w:bidi="ar-SA"/>
        </w:rPr>
        <w:t xml:space="preserve">Opis przedmiotu </w:t>
      </w:r>
      <w:proofErr w:type="spellStart"/>
      <w:r w:rsidRPr="0046132F">
        <w:rPr>
          <w:rFonts w:ascii="Arial" w:eastAsia="Calibri" w:hAnsi="Arial"/>
          <w:b/>
          <w:bCs/>
          <w:kern w:val="0"/>
          <w:sz w:val="22"/>
          <w:szCs w:val="22"/>
          <w:lang w:eastAsia="en-US" w:bidi="ar-SA"/>
        </w:rPr>
        <w:t>zamówienia</w:t>
      </w:r>
      <w:r w:rsidR="001D79A4" w:rsidRPr="00CA7A5A">
        <w:rPr>
          <w:rFonts w:ascii="Arial" w:hAnsi="Arial"/>
          <w:color w:val="FFFFFF"/>
          <w:sz w:val="20"/>
          <w:szCs w:val="20"/>
        </w:rPr>
        <w:t>Komisja</w:t>
      </w:r>
      <w:proofErr w:type="spellEnd"/>
      <w:r w:rsidR="001D79A4" w:rsidRPr="00CA7A5A">
        <w:rPr>
          <w:rFonts w:ascii="Arial" w:hAnsi="Arial"/>
          <w:color w:val="FFFFFF"/>
          <w:sz w:val="20"/>
          <w:szCs w:val="20"/>
        </w:rPr>
        <w:t xml:space="preserve"> przetargowa:</w:t>
      </w:r>
    </w:p>
    <w:p w14:paraId="2BBA604D" w14:textId="77777777" w:rsidR="0046132F" w:rsidRPr="00CA7A5A" w:rsidRDefault="0046132F" w:rsidP="00CA7A5A">
      <w:pPr>
        <w:pStyle w:val="Tekstpodstawowy32"/>
        <w:spacing w:line="276" w:lineRule="auto"/>
        <w:jc w:val="left"/>
        <w:rPr>
          <w:rFonts w:ascii="Arial" w:hAnsi="Arial" w:cs="Arial"/>
          <w:color w:val="FFFFFF"/>
          <w:sz w:val="20"/>
          <w:szCs w:val="20"/>
        </w:rPr>
      </w:pPr>
    </w:p>
    <w:p w14:paraId="25FCCC21" w14:textId="0CAD9EA1" w:rsidR="00EC28C9" w:rsidRPr="00CA7A5A" w:rsidRDefault="005768FA" w:rsidP="00CA7A5A">
      <w:pPr>
        <w:pStyle w:val="Standard"/>
        <w:tabs>
          <w:tab w:val="left" w:pos="25609"/>
        </w:tabs>
        <w:spacing w:after="60" w:line="276" w:lineRule="auto"/>
        <w:ind w:firstLine="284"/>
        <w:jc w:val="both"/>
        <w:rPr>
          <w:rFonts w:ascii="Arial" w:hAnsi="Arial" w:cs="Arial"/>
          <w:b/>
          <w:sz w:val="20"/>
          <w:szCs w:val="20"/>
        </w:rPr>
      </w:pPr>
      <w:r>
        <w:rPr>
          <w:rFonts w:ascii="Arial" w:hAnsi="Arial" w:cs="Arial"/>
          <w:sz w:val="20"/>
          <w:szCs w:val="20"/>
        </w:rPr>
        <w:tab/>
      </w:r>
      <w:r w:rsidR="00A23CB2" w:rsidRPr="00CA7A5A">
        <w:rPr>
          <w:rFonts w:ascii="Arial" w:hAnsi="Arial" w:cs="Arial"/>
          <w:sz w:val="20"/>
          <w:szCs w:val="20"/>
        </w:rPr>
        <w:t xml:space="preserve">Przedmiotem zamówienia jest monitoring stanu warunków przyrodniczych (powtórzenie badań) na wybranych stanowiskach siedliska przyrodniczego 3260 Nizinne i podgórskie rzeki ze zbiorowiskami włosieniczników </w:t>
      </w:r>
      <w:proofErr w:type="spellStart"/>
      <w:r w:rsidR="00A23CB2" w:rsidRPr="00CA7A5A">
        <w:rPr>
          <w:rFonts w:ascii="Arial" w:hAnsi="Arial" w:cs="Arial"/>
          <w:i/>
          <w:sz w:val="20"/>
          <w:szCs w:val="20"/>
        </w:rPr>
        <w:t>Ranunculion</w:t>
      </w:r>
      <w:proofErr w:type="spellEnd"/>
      <w:r w:rsidR="00A23CB2" w:rsidRPr="00CA7A5A">
        <w:rPr>
          <w:rFonts w:ascii="Arial" w:hAnsi="Arial" w:cs="Arial"/>
          <w:i/>
          <w:sz w:val="20"/>
          <w:szCs w:val="20"/>
        </w:rPr>
        <w:t xml:space="preserve"> </w:t>
      </w:r>
      <w:proofErr w:type="spellStart"/>
      <w:r w:rsidR="00A23CB2" w:rsidRPr="00CA7A5A">
        <w:rPr>
          <w:rFonts w:ascii="Arial" w:hAnsi="Arial" w:cs="Arial"/>
          <w:i/>
          <w:sz w:val="20"/>
          <w:szCs w:val="20"/>
        </w:rPr>
        <w:t>fluitantis</w:t>
      </w:r>
      <w:proofErr w:type="spellEnd"/>
      <w:r w:rsidR="00A23CB2" w:rsidRPr="00CA7A5A">
        <w:rPr>
          <w:rFonts w:ascii="Arial" w:hAnsi="Arial" w:cs="Arial"/>
          <w:sz w:val="20"/>
          <w:szCs w:val="20"/>
        </w:rPr>
        <w:t>, w ramach projektu LIFE13 NAT/PL/000009, pn. „</w:t>
      </w:r>
      <w:r w:rsidR="00A23CB2" w:rsidRPr="00CA7A5A">
        <w:rPr>
          <w:rFonts w:ascii="Arial" w:hAnsi="Arial" w:cs="Arial"/>
          <w:i/>
          <w:sz w:val="20"/>
          <w:szCs w:val="20"/>
        </w:rPr>
        <w:t xml:space="preserve">Active </w:t>
      </w:r>
      <w:proofErr w:type="spellStart"/>
      <w:r w:rsidR="00A23CB2" w:rsidRPr="00CA7A5A">
        <w:rPr>
          <w:rFonts w:ascii="Arial" w:hAnsi="Arial" w:cs="Arial"/>
          <w:i/>
          <w:sz w:val="20"/>
          <w:szCs w:val="20"/>
        </w:rPr>
        <w:t>protection</w:t>
      </w:r>
      <w:proofErr w:type="spellEnd"/>
      <w:r w:rsidR="00A23CB2" w:rsidRPr="00CA7A5A">
        <w:rPr>
          <w:rFonts w:ascii="Arial" w:hAnsi="Arial" w:cs="Arial"/>
          <w:i/>
          <w:sz w:val="20"/>
          <w:szCs w:val="20"/>
        </w:rPr>
        <w:t xml:space="preserve"> of </w:t>
      </w:r>
      <w:proofErr w:type="spellStart"/>
      <w:r w:rsidR="00A23CB2" w:rsidRPr="00CA7A5A">
        <w:rPr>
          <w:rFonts w:ascii="Arial" w:hAnsi="Arial" w:cs="Arial"/>
          <w:i/>
          <w:sz w:val="20"/>
          <w:szCs w:val="20"/>
        </w:rPr>
        <w:t>water-crowfoots</w:t>
      </w:r>
      <w:proofErr w:type="spellEnd"/>
      <w:r w:rsidR="00A23CB2" w:rsidRPr="00CA7A5A">
        <w:rPr>
          <w:rFonts w:ascii="Arial" w:hAnsi="Arial" w:cs="Arial"/>
          <w:i/>
          <w:sz w:val="20"/>
          <w:szCs w:val="20"/>
        </w:rPr>
        <w:t xml:space="preserve"> </w:t>
      </w:r>
      <w:proofErr w:type="spellStart"/>
      <w:r w:rsidR="00A23CB2" w:rsidRPr="00CA7A5A">
        <w:rPr>
          <w:rFonts w:ascii="Arial" w:hAnsi="Arial" w:cs="Arial"/>
          <w:i/>
          <w:sz w:val="20"/>
          <w:szCs w:val="20"/>
        </w:rPr>
        <w:t>habitats</w:t>
      </w:r>
      <w:proofErr w:type="spellEnd"/>
      <w:r w:rsidR="00A23CB2" w:rsidRPr="00CA7A5A">
        <w:rPr>
          <w:rFonts w:ascii="Arial" w:hAnsi="Arial" w:cs="Arial"/>
          <w:i/>
          <w:sz w:val="20"/>
          <w:szCs w:val="20"/>
        </w:rPr>
        <w:t xml:space="preserve"> and </w:t>
      </w:r>
      <w:proofErr w:type="spellStart"/>
      <w:proofErr w:type="gramStart"/>
      <w:r w:rsidR="00A23CB2" w:rsidRPr="00CA7A5A">
        <w:rPr>
          <w:rFonts w:ascii="Arial" w:hAnsi="Arial" w:cs="Arial"/>
          <w:i/>
          <w:sz w:val="20"/>
          <w:szCs w:val="20"/>
        </w:rPr>
        <w:t>restoration</w:t>
      </w:r>
      <w:proofErr w:type="spellEnd"/>
      <w:r w:rsidR="00A23CB2" w:rsidRPr="00CA7A5A">
        <w:rPr>
          <w:rFonts w:ascii="Arial" w:hAnsi="Arial" w:cs="Arial"/>
          <w:i/>
          <w:sz w:val="20"/>
          <w:szCs w:val="20"/>
        </w:rPr>
        <w:t xml:space="preserve">  of</w:t>
      </w:r>
      <w:proofErr w:type="gramEnd"/>
      <w:r w:rsidR="00A23CB2" w:rsidRPr="00CA7A5A">
        <w:rPr>
          <w:rFonts w:ascii="Arial" w:hAnsi="Arial" w:cs="Arial"/>
          <w:i/>
          <w:sz w:val="20"/>
          <w:szCs w:val="20"/>
        </w:rPr>
        <w:t xml:space="preserve"> </w:t>
      </w:r>
      <w:proofErr w:type="spellStart"/>
      <w:r w:rsidR="00A23CB2" w:rsidRPr="00CA7A5A">
        <w:rPr>
          <w:rFonts w:ascii="Arial" w:hAnsi="Arial" w:cs="Arial"/>
          <w:i/>
          <w:sz w:val="20"/>
          <w:szCs w:val="20"/>
        </w:rPr>
        <w:t>wildlife</w:t>
      </w:r>
      <w:proofErr w:type="spellEnd"/>
      <w:r w:rsidR="00A23CB2" w:rsidRPr="00CA7A5A">
        <w:rPr>
          <w:rFonts w:ascii="Arial" w:hAnsi="Arial" w:cs="Arial"/>
          <w:i/>
          <w:sz w:val="20"/>
          <w:szCs w:val="20"/>
        </w:rPr>
        <w:t xml:space="preserve"> </w:t>
      </w:r>
      <w:proofErr w:type="spellStart"/>
      <w:r w:rsidR="00A23CB2" w:rsidRPr="00CA7A5A">
        <w:rPr>
          <w:rFonts w:ascii="Arial" w:hAnsi="Arial" w:cs="Arial"/>
          <w:i/>
          <w:sz w:val="20"/>
          <w:szCs w:val="20"/>
        </w:rPr>
        <w:t>corridor</w:t>
      </w:r>
      <w:proofErr w:type="spellEnd"/>
      <w:r w:rsidR="00A23CB2" w:rsidRPr="00CA7A5A">
        <w:rPr>
          <w:rFonts w:ascii="Arial" w:hAnsi="Arial" w:cs="Arial"/>
          <w:i/>
          <w:sz w:val="20"/>
          <w:szCs w:val="20"/>
        </w:rPr>
        <w:t xml:space="preserve"> in the River Drawa </w:t>
      </w:r>
      <w:proofErr w:type="spellStart"/>
      <w:r w:rsidR="00A23CB2" w:rsidRPr="00CA7A5A">
        <w:rPr>
          <w:rFonts w:ascii="Arial" w:hAnsi="Arial" w:cs="Arial"/>
          <w:i/>
          <w:sz w:val="20"/>
          <w:szCs w:val="20"/>
        </w:rPr>
        <w:t>basin</w:t>
      </w:r>
      <w:proofErr w:type="spellEnd"/>
      <w:r w:rsidR="00A23CB2" w:rsidRPr="00CA7A5A">
        <w:rPr>
          <w:rFonts w:ascii="Arial" w:hAnsi="Arial" w:cs="Arial"/>
          <w:i/>
          <w:sz w:val="20"/>
          <w:szCs w:val="20"/>
        </w:rPr>
        <w:t xml:space="preserve"> in Poland”/"Czynna ochrona siedlisk włosieniczników i udrożnienie korytarza ekologicznego zlewni rzeki Drawy w Polsce".</w:t>
      </w:r>
    </w:p>
    <w:p w14:paraId="6E2FC462" w14:textId="7B4B39F5" w:rsidR="00EC28C9" w:rsidRPr="00CA7A5A" w:rsidRDefault="00EC28C9" w:rsidP="00CA7A5A">
      <w:pPr>
        <w:pStyle w:val="Standard"/>
        <w:numPr>
          <w:ilvl w:val="0"/>
          <w:numId w:val="99"/>
        </w:numPr>
        <w:tabs>
          <w:tab w:val="left" w:pos="25609"/>
        </w:tabs>
        <w:spacing w:after="60" w:line="276" w:lineRule="auto"/>
        <w:ind w:left="284" w:hanging="284"/>
        <w:jc w:val="both"/>
        <w:rPr>
          <w:rFonts w:ascii="Arial" w:hAnsi="Arial"/>
          <w:sz w:val="20"/>
          <w:szCs w:val="20"/>
        </w:rPr>
      </w:pPr>
      <w:r w:rsidRPr="00CA7A5A">
        <w:rPr>
          <w:rFonts w:ascii="Arial" w:hAnsi="Arial" w:cs="Arial"/>
          <w:sz w:val="20"/>
          <w:szCs w:val="20"/>
        </w:rPr>
        <w:t xml:space="preserve">Przedmiotem zamówienia jest wykonanie badań monitoringowych na 11 odcinkach badawczych obejmujących fragmenty rzek i dorzeczy: Drawy, Korytnicy, </w:t>
      </w:r>
      <w:proofErr w:type="spellStart"/>
      <w:r w:rsidRPr="00CA7A5A">
        <w:rPr>
          <w:rFonts w:ascii="Arial" w:hAnsi="Arial" w:cs="Arial"/>
          <w:sz w:val="20"/>
          <w:szCs w:val="20"/>
        </w:rPr>
        <w:t>Płocicznej</w:t>
      </w:r>
      <w:proofErr w:type="spellEnd"/>
      <w:r w:rsidRPr="00CA7A5A">
        <w:rPr>
          <w:rFonts w:ascii="Arial" w:hAnsi="Arial" w:cs="Arial"/>
          <w:sz w:val="20"/>
          <w:szCs w:val="20"/>
        </w:rPr>
        <w:t xml:space="preserve">, </w:t>
      </w:r>
      <w:proofErr w:type="spellStart"/>
      <w:r w:rsidRPr="00CA7A5A">
        <w:rPr>
          <w:rFonts w:ascii="Arial" w:hAnsi="Arial" w:cs="Arial"/>
          <w:sz w:val="20"/>
          <w:szCs w:val="20"/>
        </w:rPr>
        <w:t>Radwi</w:t>
      </w:r>
      <w:proofErr w:type="spellEnd"/>
      <w:r w:rsidRPr="00CA7A5A">
        <w:rPr>
          <w:rFonts w:ascii="Arial" w:hAnsi="Arial" w:cs="Arial"/>
          <w:sz w:val="20"/>
          <w:szCs w:val="20"/>
        </w:rPr>
        <w:t xml:space="preserve"> i Grabowej oraz ich dopływów, obejmujących łącznie ok. 11 stanowisk, z opisem i interpretacją wyników oraz porównaniem ich z dostępnymi danymi literaturowymi, w tym z monitoringiem stanu „0” oraz monitoringiem z roku 2020.</w:t>
      </w:r>
    </w:p>
    <w:p w14:paraId="398DDEDC" w14:textId="347E17C8" w:rsidR="00EC28C9" w:rsidRPr="00CA7A5A" w:rsidRDefault="00EC28C9" w:rsidP="00CA7A5A">
      <w:pPr>
        <w:pStyle w:val="Standard"/>
        <w:numPr>
          <w:ilvl w:val="0"/>
          <w:numId w:val="99"/>
        </w:numPr>
        <w:tabs>
          <w:tab w:val="left" w:pos="25609"/>
        </w:tabs>
        <w:spacing w:after="60" w:line="276" w:lineRule="auto"/>
        <w:ind w:left="284" w:hanging="284"/>
        <w:jc w:val="both"/>
        <w:rPr>
          <w:rFonts w:ascii="Arial" w:hAnsi="Arial"/>
          <w:sz w:val="20"/>
          <w:szCs w:val="20"/>
        </w:rPr>
      </w:pPr>
      <w:r w:rsidRPr="00CA7A5A">
        <w:rPr>
          <w:rFonts w:ascii="Arial" w:hAnsi="Arial" w:cs="Arial"/>
          <w:sz w:val="20"/>
          <w:szCs w:val="20"/>
        </w:rPr>
        <w:t xml:space="preserve">W ramach zamówienia, na wskazanych przez Zamawiającego 11 stanowiskach, należy powtórzyć badania zgodnie z metodyką opracowaną w roku 2020 przez zespół dr hab. Józef </w:t>
      </w:r>
      <w:proofErr w:type="spellStart"/>
      <w:r w:rsidRPr="00CA7A5A">
        <w:rPr>
          <w:rFonts w:ascii="Arial" w:hAnsi="Arial" w:cs="Arial"/>
          <w:sz w:val="20"/>
          <w:szCs w:val="20"/>
        </w:rPr>
        <w:t>Szpikowskiego</w:t>
      </w:r>
      <w:proofErr w:type="spellEnd"/>
      <w:r w:rsidR="009F5644">
        <w:rPr>
          <w:rFonts w:ascii="Arial" w:hAnsi="Arial" w:cs="Arial"/>
          <w:sz w:val="20"/>
          <w:szCs w:val="20"/>
        </w:rPr>
        <w:t>, prof. UAM.</w:t>
      </w:r>
    </w:p>
    <w:p w14:paraId="55F912B4" w14:textId="020D6916" w:rsidR="00EC28C9" w:rsidRPr="00CA7A5A" w:rsidRDefault="00EC28C9" w:rsidP="00CA7A5A">
      <w:pPr>
        <w:pStyle w:val="Standard"/>
        <w:numPr>
          <w:ilvl w:val="0"/>
          <w:numId w:val="99"/>
        </w:numPr>
        <w:tabs>
          <w:tab w:val="left" w:pos="25609"/>
        </w:tabs>
        <w:spacing w:after="60" w:line="276" w:lineRule="auto"/>
        <w:ind w:left="284" w:hanging="284"/>
        <w:jc w:val="both"/>
        <w:rPr>
          <w:rFonts w:ascii="Arial" w:hAnsi="Arial"/>
          <w:sz w:val="20"/>
          <w:szCs w:val="20"/>
        </w:rPr>
      </w:pPr>
      <w:r w:rsidRPr="00CA7A5A">
        <w:rPr>
          <w:rFonts w:ascii="Arial" w:hAnsi="Arial" w:cs="Arial"/>
          <w:sz w:val="20"/>
          <w:szCs w:val="20"/>
        </w:rPr>
        <w:t>C</w:t>
      </w:r>
      <w:r w:rsidR="00053A2E" w:rsidRPr="00CA7A5A">
        <w:rPr>
          <w:rFonts w:ascii="Arial" w:hAnsi="Arial"/>
          <w:sz w:val="20"/>
          <w:szCs w:val="20"/>
        </w:rPr>
        <w:t>el</w:t>
      </w:r>
      <w:r w:rsidRPr="00CA7A5A">
        <w:rPr>
          <w:rFonts w:ascii="Arial" w:hAnsi="Arial"/>
          <w:sz w:val="20"/>
          <w:szCs w:val="20"/>
        </w:rPr>
        <w:t>em</w:t>
      </w:r>
      <w:r w:rsidR="00053A2E" w:rsidRPr="00CA7A5A">
        <w:rPr>
          <w:rFonts w:ascii="Arial" w:hAnsi="Arial"/>
          <w:sz w:val="20"/>
          <w:szCs w:val="20"/>
        </w:rPr>
        <w:t xml:space="preserve"> </w:t>
      </w:r>
      <w:r w:rsidRPr="00CA7A5A">
        <w:rPr>
          <w:rFonts w:ascii="Arial" w:hAnsi="Arial" w:cs="Arial"/>
          <w:sz w:val="20"/>
          <w:szCs w:val="20"/>
        </w:rPr>
        <w:t xml:space="preserve">badania jest </w:t>
      </w:r>
      <w:r w:rsidR="00053A2E" w:rsidRPr="00CA7A5A">
        <w:rPr>
          <w:rFonts w:ascii="Arial" w:hAnsi="Arial"/>
          <w:sz w:val="20"/>
          <w:szCs w:val="20"/>
        </w:rPr>
        <w:t>ocen</w:t>
      </w:r>
      <w:r w:rsidRPr="00CA7A5A">
        <w:rPr>
          <w:rFonts w:ascii="Arial" w:hAnsi="Arial" w:cs="Arial"/>
          <w:sz w:val="20"/>
          <w:szCs w:val="20"/>
        </w:rPr>
        <w:t>a</w:t>
      </w:r>
      <w:r w:rsidR="00053A2E" w:rsidRPr="00CA7A5A">
        <w:rPr>
          <w:rFonts w:ascii="Arial" w:hAnsi="Arial"/>
          <w:sz w:val="20"/>
          <w:szCs w:val="20"/>
        </w:rPr>
        <w:t xml:space="preserve"> wpływu zrealizowanych zadań projektowych na stan warunków przyrodniczych na siedlisku przyrodniczym 3260 Nizinne i podgórskie rzeki ze zbiorowiskami włosieniczników </w:t>
      </w:r>
      <w:proofErr w:type="spellStart"/>
      <w:r w:rsidR="00053A2E" w:rsidRPr="00CA7A5A">
        <w:rPr>
          <w:rFonts w:ascii="Arial" w:hAnsi="Arial"/>
          <w:i/>
          <w:sz w:val="20"/>
          <w:szCs w:val="20"/>
        </w:rPr>
        <w:t>Ranunculion</w:t>
      </w:r>
      <w:proofErr w:type="spellEnd"/>
      <w:r w:rsidR="00053A2E" w:rsidRPr="00CA7A5A">
        <w:rPr>
          <w:rFonts w:ascii="Arial" w:hAnsi="Arial"/>
          <w:i/>
          <w:sz w:val="20"/>
          <w:szCs w:val="20"/>
        </w:rPr>
        <w:t xml:space="preserve"> </w:t>
      </w:r>
      <w:proofErr w:type="spellStart"/>
      <w:r w:rsidR="00053A2E" w:rsidRPr="00CA7A5A">
        <w:rPr>
          <w:rFonts w:ascii="Arial" w:hAnsi="Arial"/>
          <w:i/>
          <w:sz w:val="20"/>
          <w:szCs w:val="20"/>
        </w:rPr>
        <w:t>fluitantis</w:t>
      </w:r>
      <w:proofErr w:type="spellEnd"/>
      <w:r w:rsidR="00053A2E" w:rsidRPr="00CA7A5A">
        <w:rPr>
          <w:rFonts w:ascii="Arial" w:hAnsi="Arial"/>
          <w:sz w:val="20"/>
          <w:szCs w:val="20"/>
        </w:rPr>
        <w:t xml:space="preserve">. </w:t>
      </w:r>
    </w:p>
    <w:p w14:paraId="4F4F5B22" w14:textId="57852BA9" w:rsidR="00053A2E" w:rsidRPr="00CA7A5A" w:rsidRDefault="00053A2E" w:rsidP="00CA7A5A">
      <w:pPr>
        <w:pStyle w:val="Standard"/>
        <w:numPr>
          <w:ilvl w:val="0"/>
          <w:numId w:val="99"/>
        </w:numPr>
        <w:tabs>
          <w:tab w:val="left" w:pos="25609"/>
        </w:tabs>
        <w:spacing w:after="60" w:line="276" w:lineRule="auto"/>
        <w:ind w:left="284" w:hanging="284"/>
        <w:jc w:val="both"/>
        <w:rPr>
          <w:rFonts w:ascii="Arial" w:hAnsi="Arial"/>
          <w:sz w:val="20"/>
          <w:szCs w:val="20"/>
        </w:rPr>
      </w:pPr>
      <w:r w:rsidRPr="00CA7A5A">
        <w:rPr>
          <w:rFonts w:ascii="Arial" w:hAnsi="Arial" w:cs="Arial"/>
          <w:sz w:val="20"/>
          <w:szCs w:val="20"/>
        </w:rPr>
        <w:t xml:space="preserve">Miejsce realizacji. </w:t>
      </w:r>
    </w:p>
    <w:p w14:paraId="3267F5BA" w14:textId="77777777" w:rsidR="00053A2E" w:rsidRPr="00CA7A5A" w:rsidRDefault="00053A2E" w:rsidP="00E77284">
      <w:pPr>
        <w:spacing w:after="60" w:line="276" w:lineRule="auto"/>
        <w:ind w:left="0" w:firstLine="284"/>
        <w:rPr>
          <w:rFonts w:ascii="Arial" w:hAnsi="Arial"/>
          <w:sz w:val="20"/>
          <w:szCs w:val="20"/>
        </w:rPr>
      </w:pPr>
      <w:r w:rsidRPr="00E77284">
        <w:rPr>
          <w:rFonts w:ascii="Arial" w:hAnsi="Arial"/>
          <w:sz w:val="20"/>
          <w:szCs w:val="20"/>
        </w:rPr>
        <w:t>Województwa</w:t>
      </w:r>
      <w:r w:rsidRPr="00CA7A5A">
        <w:rPr>
          <w:rFonts w:ascii="Arial" w:hAnsi="Arial"/>
          <w:sz w:val="20"/>
          <w:szCs w:val="20"/>
        </w:rPr>
        <w:t>: Zachodniopomorskie, Lubuskie, Wielkopolskie.</w:t>
      </w:r>
    </w:p>
    <w:p w14:paraId="22D86014" w14:textId="2AE8D4DB" w:rsidR="00EC7E01" w:rsidRPr="00133F61" w:rsidRDefault="00053A2E" w:rsidP="00E77284">
      <w:pPr>
        <w:spacing w:after="60" w:line="276" w:lineRule="auto"/>
        <w:ind w:firstLine="0"/>
        <w:rPr>
          <w:rFonts w:ascii="Arial" w:hAnsi="Arial"/>
          <w:sz w:val="20"/>
          <w:szCs w:val="20"/>
        </w:rPr>
      </w:pPr>
      <w:r w:rsidRPr="00133F61">
        <w:rPr>
          <w:rFonts w:ascii="Arial" w:hAnsi="Arial"/>
          <w:sz w:val="20"/>
          <w:szCs w:val="20"/>
        </w:rPr>
        <w:t xml:space="preserve">Powiaty: drawski, choszczeński, sławieński, strzelecko-drezdenecki, białogardzki, czarnkowsko- trzcianecki, koszaliński. </w:t>
      </w:r>
    </w:p>
    <w:p w14:paraId="61EA9A88" w14:textId="77777777" w:rsidR="00053A2E" w:rsidRPr="00CA7A5A" w:rsidRDefault="00053A2E" w:rsidP="00CA7A5A">
      <w:pPr>
        <w:spacing w:after="60" w:line="276" w:lineRule="auto"/>
        <w:ind w:left="0" w:firstLine="0"/>
        <w:rPr>
          <w:rFonts w:ascii="Arial" w:hAnsi="Arial"/>
          <w:sz w:val="20"/>
          <w:szCs w:val="20"/>
        </w:rPr>
      </w:pPr>
      <w:r w:rsidRPr="00CA7A5A">
        <w:rPr>
          <w:rFonts w:ascii="Arial" w:hAnsi="Arial"/>
          <w:sz w:val="20"/>
          <w:szCs w:val="20"/>
        </w:rPr>
        <w:t xml:space="preserve">Zadanie realizowane głównie na terenie województwa zachodniopomorskiego, obejmuje geograficzne obszary dolin rzecznych w zlewniach rzek: Drawy na odcinkach od Prosinka do Mielenka Drawskiego i w dół od EW Borowo do ujścia do Noteci z dopływami Korytnicą i </w:t>
      </w:r>
      <w:proofErr w:type="spellStart"/>
      <w:r w:rsidRPr="00CA7A5A">
        <w:rPr>
          <w:rFonts w:ascii="Arial" w:hAnsi="Arial"/>
          <w:sz w:val="20"/>
          <w:szCs w:val="20"/>
        </w:rPr>
        <w:t>Płociczną</w:t>
      </w:r>
      <w:proofErr w:type="spellEnd"/>
      <w:r w:rsidRPr="00CA7A5A">
        <w:rPr>
          <w:rFonts w:ascii="Arial" w:hAnsi="Arial"/>
          <w:sz w:val="20"/>
          <w:szCs w:val="20"/>
        </w:rPr>
        <w:t xml:space="preserve"> oraz na odcinkach </w:t>
      </w:r>
      <w:proofErr w:type="spellStart"/>
      <w:r w:rsidRPr="00CA7A5A">
        <w:rPr>
          <w:rFonts w:ascii="Arial" w:hAnsi="Arial"/>
          <w:sz w:val="20"/>
          <w:szCs w:val="20"/>
        </w:rPr>
        <w:t>Radwi</w:t>
      </w:r>
      <w:proofErr w:type="spellEnd"/>
      <w:r w:rsidRPr="00CA7A5A">
        <w:rPr>
          <w:rFonts w:ascii="Arial" w:hAnsi="Arial"/>
          <w:sz w:val="20"/>
          <w:szCs w:val="20"/>
        </w:rPr>
        <w:t xml:space="preserve"> i Grabowej na Pomorzu, w aktualnych granicach obszarów ochrony Natura 2000.</w:t>
      </w:r>
    </w:p>
    <w:p w14:paraId="2C088DA0" w14:textId="48AD7726" w:rsidR="00FC126D" w:rsidRDefault="00FC126D" w:rsidP="002158CA">
      <w:pPr>
        <w:pStyle w:val="Standard"/>
        <w:numPr>
          <w:ilvl w:val="0"/>
          <w:numId w:val="99"/>
        </w:numPr>
        <w:tabs>
          <w:tab w:val="left" w:pos="25609"/>
        </w:tabs>
        <w:spacing w:after="60" w:line="276" w:lineRule="auto"/>
        <w:ind w:left="284" w:hanging="284"/>
        <w:jc w:val="both"/>
        <w:rPr>
          <w:rFonts w:ascii="Arial" w:hAnsi="Arial" w:cs="Arial"/>
          <w:sz w:val="20"/>
          <w:szCs w:val="20"/>
        </w:rPr>
      </w:pPr>
      <w:r w:rsidRPr="00FC126D">
        <w:rPr>
          <w:rFonts w:ascii="Arial" w:hAnsi="Arial" w:cs="Arial"/>
          <w:sz w:val="20"/>
          <w:szCs w:val="20"/>
        </w:rPr>
        <w:t>Termin r</w:t>
      </w:r>
      <w:r w:rsidR="009F5644">
        <w:rPr>
          <w:rFonts w:ascii="Arial" w:hAnsi="Arial" w:cs="Arial"/>
          <w:sz w:val="20"/>
          <w:szCs w:val="20"/>
        </w:rPr>
        <w:t xml:space="preserve">ealizacji zamówienia: 4 </w:t>
      </w:r>
      <w:proofErr w:type="spellStart"/>
      <w:r w:rsidR="009F5644">
        <w:rPr>
          <w:rFonts w:ascii="Arial" w:hAnsi="Arial" w:cs="Arial"/>
          <w:sz w:val="20"/>
          <w:szCs w:val="20"/>
        </w:rPr>
        <w:t>miesięce</w:t>
      </w:r>
      <w:proofErr w:type="spellEnd"/>
      <w:r w:rsidRPr="00FC126D">
        <w:rPr>
          <w:rFonts w:ascii="Arial" w:hAnsi="Arial" w:cs="Arial"/>
          <w:sz w:val="20"/>
          <w:szCs w:val="20"/>
        </w:rPr>
        <w:t xml:space="preserve"> od dnia zawarcia umowy</w:t>
      </w:r>
    </w:p>
    <w:p w14:paraId="63B50EAE" w14:textId="6B751C85" w:rsidR="00EC7E01" w:rsidRPr="007803B9" w:rsidRDefault="00053A2E" w:rsidP="00CA7A5A">
      <w:pPr>
        <w:pStyle w:val="Standard"/>
        <w:numPr>
          <w:ilvl w:val="0"/>
          <w:numId w:val="99"/>
        </w:numPr>
        <w:tabs>
          <w:tab w:val="left" w:pos="25609"/>
        </w:tabs>
        <w:spacing w:after="60" w:line="276" w:lineRule="auto"/>
        <w:ind w:left="284" w:hanging="284"/>
        <w:jc w:val="both"/>
        <w:rPr>
          <w:rFonts w:ascii="Arial" w:hAnsi="Arial" w:cs="Arial"/>
          <w:sz w:val="20"/>
          <w:szCs w:val="20"/>
        </w:rPr>
      </w:pPr>
      <w:r w:rsidRPr="00CA7A5A">
        <w:rPr>
          <w:rFonts w:ascii="Arial" w:hAnsi="Arial" w:cs="Arial"/>
          <w:sz w:val="20"/>
          <w:szCs w:val="20"/>
        </w:rPr>
        <w:t xml:space="preserve">W ramach zamówienia Wykonawca jest zobowiązany uzyskać odpowiednie zgody Ministra Środowiska na odstępstwa od zakazów określonych w art. 51 oraz art. 52 ustawy o ochronie przyrody, jeżeli prowadzone prace będą tego wymagały oraz wszelkich inne decyzje </w:t>
      </w:r>
      <w:r w:rsidR="00EC7E01" w:rsidRPr="00CA7A5A">
        <w:rPr>
          <w:rFonts w:ascii="Arial" w:hAnsi="Arial"/>
          <w:sz w:val="20"/>
          <w:szCs w:val="20"/>
        </w:rPr>
        <w:t>administracyjne niezbędne</w:t>
      </w:r>
      <w:r w:rsidRPr="00CA7A5A">
        <w:rPr>
          <w:rFonts w:ascii="Arial" w:hAnsi="Arial" w:cs="Arial"/>
          <w:sz w:val="20"/>
          <w:szCs w:val="20"/>
        </w:rPr>
        <w:t xml:space="preserve"> do przeprowadzenia badań </w:t>
      </w:r>
      <w:r w:rsidRPr="007803B9">
        <w:rPr>
          <w:rFonts w:ascii="Arial" w:hAnsi="Arial" w:cs="Arial"/>
          <w:sz w:val="20"/>
          <w:szCs w:val="20"/>
        </w:rPr>
        <w:t>monitoringowych.</w:t>
      </w:r>
    </w:p>
    <w:p w14:paraId="2CE937DF" w14:textId="7E89F3FE" w:rsidR="001D79A4" w:rsidRPr="007803B9" w:rsidRDefault="001D79A4" w:rsidP="00CA7A5A">
      <w:pPr>
        <w:pStyle w:val="Standard"/>
        <w:numPr>
          <w:ilvl w:val="0"/>
          <w:numId w:val="99"/>
        </w:numPr>
        <w:tabs>
          <w:tab w:val="left" w:pos="25609"/>
        </w:tabs>
        <w:spacing w:after="60" w:line="276" w:lineRule="auto"/>
        <w:ind w:left="284" w:hanging="284"/>
        <w:jc w:val="both"/>
        <w:rPr>
          <w:rFonts w:ascii="Arial" w:hAnsi="Arial" w:cs="Arial"/>
        </w:rPr>
      </w:pPr>
      <w:r w:rsidRPr="007803B9">
        <w:rPr>
          <w:rFonts w:ascii="Arial" w:hAnsi="Arial" w:cs="Arial"/>
          <w:sz w:val="20"/>
          <w:szCs w:val="20"/>
        </w:rPr>
        <w:t>Szczegół</w:t>
      </w:r>
      <w:r w:rsidR="00FC126D" w:rsidRPr="007803B9">
        <w:rPr>
          <w:rFonts w:ascii="Arial" w:hAnsi="Arial" w:cs="Arial"/>
          <w:sz w:val="20"/>
          <w:szCs w:val="20"/>
        </w:rPr>
        <w:t xml:space="preserve">owy opis przedmiotu zamówienia zawiera </w:t>
      </w:r>
      <w:r w:rsidRPr="007803B9">
        <w:rPr>
          <w:rFonts w:ascii="Arial" w:hAnsi="Arial" w:cs="Arial"/>
          <w:b/>
          <w:sz w:val="20"/>
          <w:szCs w:val="20"/>
        </w:rPr>
        <w:t xml:space="preserve">załącznik </w:t>
      </w:r>
      <w:r w:rsidR="002D0A33" w:rsidRPr="007803B9">
        <w:rPr>
          <w:rFonts w:ascii="Arial" w:hAnsi="Arial" w:cs="Arial"/>
          <w:b/>
          <w:sz w:val="20"/>
          <w:szCs w:val="20"/>
        </w:rPr>
        <w:t xml:space="preserve">nr </w:t>
      </w:r>
      <w:r w:rsidR="00210FD5" w:rsidRPr="007803B9">
        <w:rPr>
          <w:rFonts w:ascii="Arial" w:hAnsi="Arial" w:cs="Arial"/>
          <w:b/>
          <w:sz w:val="20"/>
          <w:szCs w:val="20"/>
        </w:rPr>
        <w:t>1</w:t>
      </w:r>
      <w:r w:rsidR="00F263D8" w:rsidRPr="007803B9">
        <w:rPr>
          <w:rFonts w:ascii="Arial" w:hAnsi="Arial" w:cs="Arial"/>
          <w:sz w:val="20"/>
          <w:szCs w:val="20"/>
        </w:rPr>
        <w:t xml:space="preserve"> </w:t>
      </w:r>
      <w:r w:rsidRPr="007803B9">
        <w:rPr>
          <w:rFonts w:ascii="Arial" w:hAnsi="Arial" w:cs="Arial"/>
          <w:sz w:val="20"/>
          <w:szCs w:val="20"/>
        </w:rPr>
        <w:t>do umowy.</w:t>
      </w:r>
    </w:p>
    <w:p w14:paraId="0A113FEE" w14:textId="7F926197" w:rsidR="001D79A4" w:rsidRPr="00CA7A5A" w:rsidRDefault="001D79A4" w:rsidP="00CA7A5A">
      <w:pPr>
        <w:pStyle w:val="Standard"/>
        <w:numPr>
          <w:ilvl w:val="0"/>
          <w:numId w:val="99"/>
        </w:numPr>
        <w:tabs>
          <w:tab w:val="left" w:pos="25609"/>
        </w:tabs>
        <w:spacing w:after="60" w:line="276" w:lineRule="auto"/>
        <w:ind w:left="284" w:hanging="284"/>
        <w:jc w:val="both"/>
        <w:rPr>
          <w:rFonts w:ascii="Arial" w:hAnsi="Arial"/>
          <w:sz w:val="20"/>
          <w:szCs w:val="20"/>
        </w:rPr>
      </w:pPr>
      <w:r w:rsidRPr="00CA7A5A">
        <w:rPr>
          <w:rFonts w:ascii="Arial" w:hAnsi="Arial" w:cs="Arial"/>
          <w:sz w:val="20"/>
          <w:szCs w:val="20"/>
        </w:rPr>
        <w:t>Szczegółowe warunki realizacji umowy określa wzór umowy.</w:t>
      </w:r>
    </w:p>
    <w:p w14:paraId="52CE3FBD" w14:textId="77777777" w:rsidR="001D79A4" w:rsidRPr="00CA7A5A" w:rsidRDefault="001D79A4" w:rsidP="00CA7A5A">
      <w:pPr>
        <w:pStyle w:val="Tekstpodstawowy2"/>
        <w:spacing w:after="60" w:line="276" w:lineRule="auto"/>
        <w:rPr>
          <w:rFonts w:ascii="Arial" w:hAnsi="Arial" w:cs="Arial"/>
          <w:b/>
        </w:rPr>
      </w:pPr>
    </w:p>
    <w:p w14:paraId="72DDCCEB" w14:textId="77777777" w:rsidR="001D79A4" w:rsidRPr="00CA7A5A" w:rsidRDefault="001D79A4" w:rsidP="00CA7A5A">
      <w:pPr>
        <w:spacing w:after="60" w:line="276" w:lineRule="auto"/>
        <w:ind w:left="720"/>
        <w:rPr>
          <w:rFonts w:ascii="Arial" w:hAnsi="Arial"/>
          <w:sz w:val="20"/>
          <w:szCs w:val="20"/>
        </w:rPr>
      </w:pPr>
    </w:p>
    <w:p w14:paraId="7F1AFDEF" w14:textId="77777777" w:rsidR="00D8038D" w:rsidRDefault="00D8038D" w:rsidP="001D79A4">
      <w:pPr>
        <w:pStyle w:val="Standard"/>
        <w:ind w:left="470"/>
        <w:jc w:val="both"/>
        <w:rPr>
          <w:rFonts w:ascii="Calibri" w:hAnsi="Calibri"/>
          <w:sz w:val="20"/>
          <w:szCs w:val="20"/>
        </w:rPr>
      </w:pPr>
    </w:p>
    <w:p w14:paraId="498CB41B" w14:textId="77777777" w:rsidR="00D8038D" w:rsidRDefault="00D8038D" w:rsidP="001D79A4">
      <w:pPr>
        <w:pStyle w:val="Standard"/>
        <w:ind w:left="470"/>
        <w:jc w:val="both"/>
        <w:rPr>
          <w:rFonts w:ascii="Calibri" w:hAnsi="Calibri"/>
          <w:sz w:val="20"/>
          <w:szCs w:val="20"/>
        </w:rPr>
      </w:pPr>
    </w:p>
    <w:p w14:paraId="3DA36D99" w14:textId="77777777" w:rsidR="000D00E3" w:rsidRDefault="000D00E3" w:rsidP="001D79A4">
      <w:pPr>
        <w:pStyle w:val="Standard"/>
        <w:ind w:left="470"/>
        <w:jc w:val="both"/>
        <w:rPr>
          <w:rFonts w:ascii="Calibri" w:hAnsi="Calibri"/>
          <w:sz w:val="20"/>
          <w:szCs w:val="20"/>
        </w:rPr>
      </w:pPr>
    </w:p>
    <w:p w14:paraId="4ACA6A1F" w14:textId="77777777" w:rsidR="002158CA" w:rsidRDefault="002158CA" w:rsidP="007803B9">
      <w:pPr>
        <w:pStyle w:val="Standard"/>
        <w:rPr>
          <w:rFonts w:ascii="Calibri" w:hAnsi="Calibri"/>
          <w:sz w:val="20"/>
          <w:szCs w:val="20"/>
        </w:rPr>
      </w:pPr>
    </w:p>
    <w:p w14:paraId="64DCE756" w14:textId="77777777" w:rsidR="007803B9" w:rsidRDefault="007803B9" w:rsidP="007803B9">
      <w:pPr>
        <w:pStyle w:val="Standard"/>
        <w:rPr>
          <w:rFonts w:ascii="Arial" w:hAnsi="Arial" w:cs="Arial"/>
          <w:b/>
          <w:sz w:val="18"/>
          <w:szCs w:val="18"/>
        </w:rPr>
      </w:pPr>
    </w:p>
    <w:p w14:paraId="311BA3DB" w14:textId="09A75DC2" w:rsidR="001D79A4" w:rsidRPr="002158CA" w:rsidRDefault="001D79A4" w:rsidP="0046132F">
      <w:pPr>
        <w:pStyle w:val="Standard"/>
        <w:jc w:val="right"/>
        <w:rPr>
          <w:rFonts w:ascii="Arial" w:hAnsi="Arial" w:cs="Arial"/>
          <w:sz w:val="18"/>
          <w:szCs w:val="18"/>
        </w:rPr>
      </w:pPr>
      <w:r w:rsidRPr="002158CA">
        <w:rPr>
          <w:rFonts w:ascii="Arial" w:hAnsi="Arial" w:cs="Arial"/>
          <w:b/>
          <w:sz w:val="18"/>
          <w:szCs w:val="18"/>
        </w:rPr>
        <w:t xml:space="preserve">Załącznik nr </w:t>
      </w:r>
      <w:r w:rsidR="000D00E3" w:rsidRPr="002158CA">
        <w:rPr>
          <w:rFonts w:ascii="Arial" w:hAnsi="Arial" w:cs="Arial"/>
          <w:b/>
          <w:sz w:val="18"/>
          <w:szCs w:val="18"/>
        </w:rPr>
        <w:t>2 do zapytania</w:t>
      </w:r>
      <w:r w:rsidR="0046132F" w:rsidRPr="002158CA">
        <w:rPr>
          <w:rFonts w:ascii="Arial" w:hAnsi="Arial" w:cs="Arial"/>
          <w:b/>
          <w:sz w:val="18"/>
          <w:szCs w:val="18"/>
        </w:rPr>
        <w:t xml:space="preserve"> ofertowego</w:t>
      </w:r>
    </w:p>
    <w:p w14:paraId="54EE56ED" w14:textId="77777777" w:rsidR="001D79A4" w:rsidRPr="00CA7A5A" w:rsidRDefault="001D79A4" w:rsidP="001D79A4">
      <w:pPr>
        <w:pStyle w:val="Tekstpodstawowy3"/>
        <w:spacing w:after="0"/>
        <w:rPr>
          <w:rFonts w:ascii="Arial" w:hAnsi="Arial" w:cs="Arial"/>
          <w:b/>
          <w:sz w:val="20"/>
          <w:szCs w:val="20"/>
        </w:rPr>
      </w:pPr>
    </w:p>
    <w:p w14:paraId="568994D1" w14:textId="77777777" w:rsidR="001D79A4" w:rsidRPr="00CA7A5A" w:rsidRDefault="001D79A4" w:rsidP="001D79A4">
      <w:pPr>
        <w:pStyle w:val="Standard"/>
        <w:rPr>
          <w:rFonts w:ascii="Arial" w:hAnsi="Arial" w:cs="Arial"/>
          <w:sz w:val="20"/>
          <w:szCs w:val="20"/>
        </w:rPr>
      </w:pPr>
    </w:p>
    <w:p w14:paraId="771F0424" w14:textId="77777777" w:rsidR="001D79A4" w:rsidRPr="00CA7A5A" w:rsidRDefault="001D79A4" w:rsidP="001D79A4">
      <w:pPr>
        <w:pStyle w:val="Standard"/>
        <w:rPr>
          <w:rFonts w:ascii="Arial" w:hAnsi="Arial" w:cs="Arial"/>
          <w:sz w:val="20"/>
          <w:szCs w:val="20"/>
        </w:rPr>
      </w:pPr>
      <w:r w:rsidRPr="00CA7A5A">
        <w:rPr>
          <w:rFonts w:ascii="Arial" w:hAnsi="Arial" w:cs="Arial"/>
          <w:sz w:val="20"/>
          <w:szCs w:val="20"/>
        </w:rPr>
        <w:t>….................................................</w:t>
      </w:r>
    </w:p>
    <w:p w14:paraId="7BEEE0B2" w14:textId="77777777" w:rsidR="001D79A4" w:rsidRPr="00CA7A5A" w:rsidRDefault="001D79A4" w:rsidP="001D79A4">
      <w:pPr>
        <w:pStyle w:val="Standard"/>
        <w:ind w:firstLine="708"/>
        <w:rPr>
          <w:rFonts w:ascii="Arial" w:hAnsi="Arial" w:cs="Arial"/>
          <w:i/>
          <w:iCs/>
          <w:sz w:val="16"/>
          <w:szCs w:val="16"/>
        </w:rPr>
      </w:pPr>
      <w:proofErr w:type="gramStart"/>
      <w:r w:rsidRPr="00CA7A5A">
        <w:rPr>
          <w:rFonts w:ascii="Arial" w:hAnsi="Arial" w:cs="Arial"/>
          <w:i/>
          <w:iCs/>
          <w:sz w:val="16"/>
          <w:szCs w:val="16"/>
        </w:rPr>
        <w:t>pieczęć</w:t>
      </w:r>
      <w:proofErr w:type="gramEnd"/>
      <w:r w:rsidRPr="00CA7A5A">
        <w:rPr>
          <w:rFonts w:ascii="Arial" w:hAnsi="Arial" w:cs="Arial"/>
          <w:i/>
          <w:iCs/>
          <w:sz w:val="16"/>
          <w:szCs w:val="16"/>
        </w:rPr>
        <w:t xml:space="preserve"> Wykonawcy</w:t>
      </w:r>
    </w:p>
    <w:p w14:paraId="3FF16647" w14:textId="77777777" w:rsidR="0046132F" w:rsidRPr="00CA7A5A" w:rsidRDefault="0046132F" w:rsidP="00CA7A5A">
      <w:pPr>
        <w:suppressAutoHyphens/>
        <w:spacing w:line="276" w:lineRule="auto"/>
        <w:ind w:left="0" w:firstLine="0"/>
        <w:rPr>
          <w:rFonts w:ascii="Arial" w:hAnsi="Arial"/>
          <w:sz w:val="20"/>
          <w:szCs w:val="20"/>
        </w:rPr>
      </w:pPr>
    </w:p>
    <w:p w14:paraId="10B1D262" w14:textId="5E7349D5" w:rsidR="0046132F" w:rsidRPr="00CA7A5A" w:rsidRDefault="0046132F" w:rsidP="00CA7A5A">
      <w:pPr>
        <w:suppressAutoHyphens/>
        <w:spacing w:line="276" w:lineRule="auto"/>
        <w:ind w:left="0" w:firstLine="0"/>
        <w:jc w:val="center"/>
        <w:rPr>
          <w:rFonts w:ascii="Arial" w:hAnsi="Arial"/>
          <w:b/>
          <w:sz w:val="20"/>
          <w:szCs w:val="20"/>
        </w:rPr>
      </w:pPr>
      <w:r w:rsidRPr="00CA7A5A">
        <w:rPr>
          <w:rFonts w:ascii="Arial" w:hAnsi="Arial"/>
          <w:b/>
          <w:sz w:val="20"/>
          <w:szCs w:val="20"/>
        </w:rPr>
        <w:t>WZÓR OFERTY</w:t>
      </w:r>
    </w:p>
    <w:p w14:paraId="43B7B3B3" w14:textId="77777777" w:rsidR="0046132F" w:rsidRPr="00CA7A5A" w:rsidRDefault="0046132F" w:rsidP="00CA7A5A">
      <w:pPr>
        <w:suppressAutoHyphens/>
        <w:spacing w:line="276" w:lineRule="auto"/>
        <w:ind w:left="0" w:firstLine="0"/>
        <w:jc w:val="center"/>
        <w:rPr>
          <w:rFonts w:ascii="Arial" w:hAnsi="Arial"/>
          <w:b/>
          <w:sz w:val="20"/>
          <w:szCs w:val="20"/>
        </w:rPr>
      </w:pPr>
    </w:p>
    <w:p w14:paraId="24C00166" w14:textId="44C65489" w:rsidR="00FE3EFE" w:rsidRPr="00CA7A5A" w:rsidRDefault="001D79A4" w:rsidP="00CA7A5A">
      <w:pPr>
        <w:suppressAutoHyphens/>
        <w:spacing w:after="60" w:line="276" w:lineRule="auto"/>
        <w:ind w:left="0" w:firstLine="0"/>
        <w:rPr>
          <w:rFonts w:ascii="Arial" w:hAnsi="Arial"/>
          <w:kern w:val="1"/>
          <w:sz w:val="20"/>
          <w:szCs w:val="20"/>
          <w:lang w:eastAsia="ar-SA"/>
        </w:rPr>
      </w:pPr>
      <w:r w:rsidRPr="005F3BB5">
        <w:rPr>
          <w:rFonts w:ascii="Arial" w:hAnsi="Arial"/>
          <w:sz w:val="20"/>
          <w:szCs w:val="20"/>
        </w:rPr>
        <w:t xml:space="preserve">na: </w:t>
      </w:r>
      <w:r w:rsidR="00D8038D" w:rsidRPr="005F3BB5">
        <w:rPr>
          <w:rFonts w:ascii="Arial" w:hAnsi="Arial"/>
          <w:sz w:val="20"/>
          <w:szCs w:val="20"/>
        </w:rPr>
        <w:t>„</w:t>
      </w:r>
      <w:r w:rsidR="00D8038D" w:rsidRPr="00CA7A5A">
        <w:rPr>
          <w:rFonts w:ascii="Arial" w:hAnsi="Arial"/>
          <w:sz w:val="20"/>
          <w:szCs w:val="20"/>
        </w:rPr>
        <w:t xml:space="preserve">Monitoring stanu warunków przyrodniczych (powtórzenie badań) na wybranych stanowiskach siedliska przyrodniczego 3260 Nizinne i podgórskie rzeki ze zbiorowiskami włosieniczników </w:t>
      </w:r>
      <w:proofErr w:type="spellStart"/>
      <w:r w:rsidR="00D8038D" w:rsidRPr="00CA7A5A">
        <w:rPr>
          <w:rFonts w:ascii="Arial" w:hAnsi="Arial"/>
          <w:sz w:val="20"/>
          <w:szCs w:val="20"/>
        </w:rPr>
        <w:t>Ranunculion</w:t>
      </w:r>
      <w:proofErr w:type="spellEnd"/>
      <w:r w:rsidR="00D8038D" w:rsidRPr="00CA7A5A">
        <w:rPr>
          <w:rFonts w:ascii="Arial" w:hAnsi="Arial"/>
          <w:sz w:val="20"/>
          <w:szCs w:val="20"/>
        </w:rPr>
        <w:t xml:space="preserve"> </w:t>
      </w:r>
      <w:proofErr w:type="spellStart"/>
      <w:r w:rsidR="00D8038D" w:rsidRPr="00CA7A5A">
        <w:rPr>
          <w:rFonts w:ascii="Arial" w:hAnsi="Arial"/>
          <w:sz w:val="20"/>
          <w:szCs w:val="20"/>
        </w:rPr>
        <w:t>fluitantis</w:t>
      </w:r>
      <w:proofErr w:type="spellEnd"/>
      <w:r w:rsidR="00D8038D" w:rsidRPr="00CA7A5A">
        <w:rPr>
          <w:rFonts w:ascii="Arial" w:hAnsi="Arial"/>
          <w:sz w:val="20"/>
          <w:szCs w:val="20"/>
        </w:rPr>
        <w:t xml:space="preserve">, w ramach projektu LIFE13 NAT/PL/000009, pn. </w:t>
      </w:r>
      <w:r w:rsidR="00D8038D" w:rsidRPr="00CA7A5A">
        <w:rPr>
          <w:rFonts w:ascii="Arial" w:hAnsi="Arial"/>
          <w:i/>
          <w:sz w:val="20"/>
          <w:szCs w:val="20"/>
        </w:rPr>
        <w:t xml:space="preserve">„Active </w:t>
      </w:r>
      <w:proofErr w:type="spellStart"/>
      <w:r w:rsidR="00D8038D" w:rsidRPr="00CA7A5A">
        <w:rPr>
          <w:rFonts w:ascii="Arial" w:hAnsi="Arial"/>
          <w:i/>
          <w:sz w:val="20"/>
          <w:szCs w:val="20"/>
        </w:rPr>
        <w:t>protection</w:t>
      </w:r>
      <w:proofErr w:type="spellEnd"/>
      <w:r w:rsidR="00D8038D" w:rsidRPr="00CA7A5A">
        <w:rPr>
          <w:rFonts w:ascii="Arial" w:hAnsi="Arial"/>
          <w:i/>
          <w:sz w:val="20"/>
          <w:szCs w:val="20"/>
        </w:rPr>
        <w:t xml:space="preserve"> of </w:t>
      </w:r>
      <w:proofErr w:type="spellStart"/>
      <w:r w:rsidR="00D8038D" w:rsidRPr="00CA7A5A">
        <w:rPr>
          <w:rFonts w:ascii="Arial" w:hAnsi="Arial"/>
          <w:i/>
          <w:sz w:val="20"/>
          <w:szCs w:val="20"/>
        </w:rPr>
        <w:t>water-crowfoots</w:t>
      </w:r>
      <w:proofErr w:type="spellEnd"/>
      <w:r w:rsidR="00D8038D" w:rsidRPr="00CA7A5A">
        <w:rPr>
          <w:rFonts w:ascii="Arial" w:hAnsi="Arial"/>
          <w:i/>
          <w:sz w:val="20"/>
          <w:szCs w:val="20"/>
        </w:rPr>
        <w:t xml:space="preserve"> </w:t>
      </w:r>
      <w:proofErr w:type="spellStart"/>
      <w:r w:rsidR="00D8038D" w:rsidRPr="00CA7A5A">
        <w:rPr>
          <w:rFonts w:ascii="Arial" w:hAnsi="Arial"/>
          <w:i/>
          <w:sz w:val="20"/>
          <w:szCs w:val="20"/>
        </w:rPr>
        <w:t>habitats</w:t>
      </w:r>
      <w:proofErr w:type="spellEnd"/>
      <w:r w:rsidR="00D8038D" w:rsidRPr="00CA7A5A">
        <w:rPr>
          <w:rFonts w:ascii="Arial" w:hAnsi="Arial"/>
          <w:i/>
          <w:sz w:val="20"/>
          <w:szCs w:val="20"/>
        </w:rPr>
        <w:t xml:space="preserve"> and </w:t>
      </w:r>
      <w:proofErr w:type="spellStart"/>
      <w:proofErr w:type="gramStart"/>
      <w:r w:rsidR="00D8038D" w:rsidRPr="00CA7A5A">
        <w:rPr>
          <w:rFonts w:ascii="Arial" w:hAnsi="Arial"/>
          <w:i/>
          <w:sz w:val="20"/>
          <w:szCs w:val="20"/>
        </w:rPr>
        <w:t>restoration</w:t>
      </w:r>
      <w:proofErr w:type="spellEnd"/>
      <w:r w:rsidR="00D8038D" w:rsidRPr="00CA7A5A">
        <w:rPr>
          <w:rFonts w:ascii="Arial" w:hAnsi="Arial"/>
          <w:i/>
          <w:sz w:val="20"/>
          <w:szCs w:val="20"/>
        </w:rPr>
        <w:t xml:space="preserve">  of</w:t>
      </w:r>
      <w:proofErr w:type="gramEnd"/>
      <w:r w:rsidR="00D8038D" w:rsidRPr="00CA7A5A">
        <w:rPr>
          <w:rFonts w:ascii="Arial" w:hAnsi="Arial"/>
          <w:i/>
          <w:sz w:val="20"/>
          <w:szCs w:val="20"/>
        </w:rPr>
        <w:t xml:space="preserve"> </w:t>
      </w:r>
      <w:proofErr w:type="spellStart"/>
      <w:r w:rsidR="00D8038D" w:rsidRPr="00CA7A5A">
        <w:rPr>
          <w:rFonts w:ascii="Arial" w:hAnsi="Arial"/>
          <w:i/>
          <w:sz w:val="20"/>
          <w:szCs w:val="20"/>
        </w:rPr>
        <w:t>wildlife</w:t>
      </w:r>
      <w:proofErr w:type="spellEnd"/>
      <w:r w:rsidR="00D8038D" w:rsidRPr="00CA7A5A">
        <w:rPr>
          <w:rFonts w:ascii="Arial" w:hAnsi="Arial"/>
          <w:i/>
          <w:sz w:val="20"/>
          <w:szCs w:val="20"/>
        </w:rPr>
        <w:t xml:space="preserve"> </w:t>
      </w:r>
      <w:proofErr w:type="spellStart"/>
      <w:r w:rsidR="00D8038D" w:rsidRPr="00CA7A5A">
        <w:rPr>
          <w:rFonts w:ascii="Arial" w:hAnsi="Arial"/>
          <w:i/>
          <w:sz w:val="20"/>
          <w:szCs w:val="20"/>
        </w:rPr>
        <w:t>corridor</w:t>
      </w:r>
      <w:proofErr w:type="spellEnd"/>
      <w:r w:rsidR="00D8038D" w:rsidRPr="00CA7A5A">
        <w:rPr>
          <w:rFonts w:ascii="Arial" w:hAnsi="Arial"/>
          <w:i/>
          <w:sz w:val="20"/>
          <w:szCs w:val="20"/>
        </w:rPr>
        <w:t xml:space="preserve"> in the River Drawa </w:t>
      </w:r>
      <w:proofErr w:type="spellStart"/>
      <w:r w:rsidR="00D8038D" w:rsidRPr="00CA7A5A">
        <w:rPr>
          <w:rFonts w:ascii="Arial" w:hAnsi="Arial"/>
          <w:i/>
          <w:sz w:val="20"/>
          <w:szCs w:val="20"/>
        </w:rPr>
        <w:t>basin</w:t>
      </w:r>
      <w:proofErr w:type="spellEnd"/>
      <w:r w:rsidR="00D8038D" w:rsidRPr="00CA7A5A">
        <w:rPr>
          <w:rFonts w:ascii="Arial" w:hAnsi="Arial"/>
          <w:i/>
          <w:sz w:val="20"/>
          <w:szCs w:val="20"/>
        </w:rPr>
        <w:t xml:space="preserve"> in Poland”/"Czynna ochrona siedlisk włosieniczników i udrożnienie korytarza ekologicznego zlewni rzeki Drawy w Polsce".</w:t>
      </w:r>
      <w:r w:rsidR="00D8038D" w:rsidRPr="00CA7A5A">
        <w:rPr>
          <w:rFonts w:ascii="Arial" w:hAnsi="Arial"/>
          <w:sz w:val="20"/>
          <w:szCs w:val="20"/>
        </w:rPr>
        <w:t xml:space="preserve"> Projekt jest współfinansowany ze środków Unii Europejskiej w ramach instrumentu finansowego LIFE+ oraz przez Narodowy Fundusz Ochrony Środowiska i Gospodarki Wodnej w Warszawie (NFOŚiGW)”.</w:t>
      </w:r>
      <w:r w:rsidR="00D8038D" w:rsidRPr="00CA7A5A" w:rsidDel="00D8038D">
        <w:rPr>
          <w:rFonts w:ascii="Arial" w:hAnsi="Arial"/>
          <w:sz w:val="20"/>
          <w:szCs w:val="20"/>
        </w:rPr>
        <w:t xml:space="preserve"> </w:t>
      </w:r>
    </w:p>
    <w:p w14:paraId="79D1FE4D" w14:textId="77777777" w:rsidR="001D79A4" w:rsidRPr="00CA7A5A" w:rsidRDefault="001D79A4" w:rsidP="00CA7A5A">
      <w:pPr>
        <w:pStyle w:val="Standard"/>
        <w:spacing w:after="60" w:line="276" w:lineRule="auto"/>
        <w:rPr>
          <w:rFonts w:ascii="Arial" w:hAnsi="Arial" w:cs="Arial"/>
          <w:sz w:val="20"/>
          <w:szCs w:val="20"/>
        </w:rPr>
      </w:pPr>
    </w:p>
    <w:p w14:paraId="0815DB6B" w14:textId="77777777" w:rsidR="001D79A4" w:rsidRPr="00CA7A5A" w:rsidRDefault="001D79A4" w:rsidP="00CA7A5A">
      <w:pPr>
        <w:pStyle w:val="Standard"/>
        <w:spacing w:after="60" w:line="276" w:lineRule="auto"/>
        <w:rPr>
          <w:rFonts w:ascii="Arial" w:hAnsi="Arial" w:cs="Arial"/>
          <w:sz w:val="20"/>
          <w:szCs w:val="20"/>
        </w:rPr>
      </w:pPr>
      <w:r w:rsidRPr="00CA7A5A">
        <w:rPr>
          <w:rFonts w:ascii="Arial" w:hAnsi="Arial" w:cs="Arial"/>
          <w:sz w:val="20"/>
          <w:szCs w:val="20"/>
        </w:rPr>
        <w:t>Ja(</w:t>
      </w:r>
      <w:proofErr w:type="gramStart"/>
      <w:r w:rsidRPr="00CA7A5A">
        <w:rPr>
          <w:rFonts w:ascii="Arial" w:hAnsi="Arial" w:cs="Arial"/>
          <w:sz w:val="20"/>
          <w:szCs w:val="20"/>
        </w:rPr>
        <w:t>My)  niżej</w:t>
      </w:r>
      <w:proofErr w:type="gramEnd"/>
      <w:r w:rsidRPr="00CA7A5A">
        <w:rPr>
          <w:rFonts w:ascii="Arial" w:hAnsi="Arial" w:cs="Arial"/>
          <w:sz w:val="20"/>
          <w:szCs w:val="20"/>
        </w:rPr>
        <w:t xml:space="preserve"> podpisany(ni)</w:t>
      </w:r>
    </w:p>
    <w:p w14:paraId="498F4CB2" w14:textId="07A5D2A8" w:rsidR="001D79A4" w:rsidRPr="00CA7A5A" w:rsidRDefault="001D79A4" w:rsidP="00CA7A5A">
      <w:pPr>
        <w:pStyle w:val="Standard"/>
        <w:spacing w:after="60" w:line="276" w:lineRule="auto"/>
        <w:rPr>
          <w:rFonts w:ascii="Arial" w:hAnsi="Arial" w:cs="Arial"/>
          <w:sz w:val="20"/>
          <w:szCs w:val="20"/>
        </w:rPr>
      </w:pPr>
      <w:r w:rsidRPr="00CA7A5A">
        <w:rPr>
          <w:rFonts w:ascii="Arial" w:hAnsi="Arial" w:cs="Arial"/>
          <w:sz w:val="20"/>
          <w:szCs w:val="20"/>
        </w:rPr>
        <w:t>…...............................................................................................................................................................</w:t>
      </w:r>
    </w:p>
    <w:p w14:paraId="197E24AE" w14:textId="7F8F240F" w:rsidR="001D79A4" w:rsidRPr="00CA7A5A" w:rsidRDefault="001D79A4" w:rsidP="00CA7A5A">
      <w:pPr>
        <w:pStyle w:val="Standard"/>
        <w:spacing w:after="60" w:line="276" w:lineRule="auto"/>
        <w:rPr>
          <w:rFonts w:ascii="Arial" w:hAnsi="Arial" w:cs="Arial"/>
          <w:sz w:val="20"/>
          <w:szCs w:val="20"/>
        </w:rPr>
      </w:pPr>
      <w:proofErr w:type="gramStart"/>
      <w:r w:rsidRPr="00CA7A5A">
        <w:rPr>
          <w:rFonts w:ascii="Arial" w:hAnsi="Arial" w:cs="Arial"/>
          <w:sz w:val="20"/>
          <w:szCs w:val="20"/>
        </w:rPr>
        <w:t>działając</w:t>
      </w:r>
      <w:proofErr w:type="gramEnd"/>
      <w:r w:rsidRPr="00CA7A5A">
        <w:rPr>
          <w:rFonts w:ascii="Arial" w:hAnsi="Arial" w:cs="Arial"/>
          <w:sz w:val="20"/>
          <w:szCs w:val="20"/>
        </w:rPr>
        <w:t xml:space="preserve"> w imieniu i na rzecz …………………………………………………………………………………..……………………………</w:t>
      </w:r>
    </w:p>
    <w:p w14:paraId="3A8FDFFD" w14:textId="64F55458" w:rsidR="001D79A4" w:rsidRPr="00CA7A5A" w:rsidRDefault="00D8038D" w:rsidP="00CA7A5A">
      <w:pPr>
        <w:pStyle w:val="Standard"/>
        <w:spacing w:after="60" w:line="276" w:lineRule="auto"/>
        <w:jc w:val="center"/>
        <w:rPr>
          <w:rFonts w:ascii="Arial" w:hAnsi="Arial" w:cs="Arial"/>
          <w:i/>
          <w:sz w:val="20"/>
          <w:szCs w:val="20"/>
        </w:rPr>
      </w:pPr>
      <w:r w:rsidRPr="00CA7A5A" w:rsidDel="00D8038D">
        <w:rPr>
          <w:rFonts w:ascii="Arial" w:hAnsi="Arial" w:cs="Arial"/>
          <w:sz w:val="20"/>
          <w:szCs w:val="20"/>
        </w:rPr>
        <w:t xml:space="preserve"> </w:t>
      </w:r>
      <w:r w:rsidR="001D79A4" w:rsidRPr="00CA7A5A">
        <w:rPr>
          <w:rFonts w:ascii="Arial" w:hAnsi="Arial" w:cs="Arial"/>
          <w:i/>
          <w:sz w:val="20"/>
          <w:szCs w:val="20"/>
        </w:rPr>
        <w:t>(pełna nazwa Wykonawcy)</w:t>
      </w:r>
    </w:p>
    <w:p w14:paraId="3C90C600" w14:textId="47E941A8" w:rsidR="001D79A4" w:rsidRPr="007803B9" w:rsidRDefault="001D79A4" w:rsidP="00CA7A5A">
      <w:pPr>
        <w:pStyle w:val="Standard"/>
        <w:spacing w:after="60" w:line="276" w:lineRule="auto"/>
        <w:jc w:val="both"/>
        <w:rPr>
          <w:rFonts w:ascii="Arial" w:hAnsi="Arial" w:cs="Arial"/>
          <w:b/>
          <w:bCs/>
          <w:sz w:val="20"/>
          <w:szCs w:val="20"/>
        </w:rPr>
      </w:pPr>
      <w:r w:rsidRPr="00CA7A5A">
        <w:rPr>
          <w:rFonts w:ascii="Arial" w:hAnsi="Arial" w:cs="Arial"/>
          <w:b/>
          <w:bCs/>
          <w:sz w:val="20"/>
          <w:szCs w:val="20"/>
        </w:rPr>
        <w:t xml:space="preserve">Oświadczam, że </w:t>
      </w:r>
      <w:r w:rsidRPr="00CA7A5A">
        <w:rPr>
          <w:rFonts w:ascii="Arial" w:hAnsi="Arial" w:cs="Arial"/>
          <w:sz w:val="20"/>
          <w:szCs w:val="20"/>
        </w:rPr>
        <w:t xml:space="preserve">zobowiązuję się zrealizować przedmiot zamówienia na warunkach i w sposób </w:t>
      </w:r>
      <w:r w:rsidRPr="007803B9">
        <w:rPr>
          <w:rFonts w:ascii="Arial" w:hAnsi="Arial" w:cs="Arial"/>
          <w:sz w:val="20"/>
          <w:szCs w:val="20"/>
        </w:rPr>
        <w:t xml:space="preserve">określony w </w:t>
      </w:r>
      <w:r w:rsidR="0046132F" w:rsidRPr="007803B9">
        <w:rPr>
          <w:rFonts w:ascii="Arial" w:hAnsi="Arial" w:cs="Arial"/>
          <w:sz w:val="20"/>
          <w:szCs w:val="20"/>
        </w:rPr>
        <w:t xml:space="preserve">opisie przedmiotu </w:t>
      </w:r>
      <w:r w:rsidR="00F66656" w:rsidRPr="007803B9">
        <w:rPr>
          <w:rFonts w:ascii="Arial" w:hAnsi="Arial" w:cs="Arial"/>
          <w:sz w:val="20"/>
          <w:szCs w:val="20"/>
        </w:rPr>
        <w:t>zamówienia</w:t>
      </w:r>
      <w:r w:rsidRPr="007803B9">
        <w:rPr>
          <w:rFonts w:ascii="Arial" w:hAnsi="Arial" w:cs="Arial"/>
          <w:sz w:val="20"/>
          <w:szCs w:val="20"/>
        </w:rPr>
        <w:t xml:space="preserve"> oraz wzorze umowy.</w:t>
      </w:r>
    </w:p>
    <w:p w14:paraId="1908C6B8" w14:textId="77777777" w:rsidR="001D79A4" w:rsidRPr="00CA7A5A" w:rsidRDefault="001D79A4" w:rsidP="00CA7A5A">
      <w:pPr>
        <w:pStyle w:val="Standard"/>
        <w:spacing w:after="60" w:line="276" w:lineRule="auto"/>
        <w:jc w:val="center"/>
        <w:rPr>
          <w:rFonts w:ascii="Arial" w:hAnsi="Arial" w:cs="Arial"/>
          <w:b/>
          <w:i/>
          <w:color w:val="7030A0"/>
          <w:sz w:val="20"/>
          <w:szCs w:val="20"/>
          <w:u w:val="single"/>
        </w:rPr>
      </w:pPr>
    </w:p>
    <w:p w14:paraId="00BC36B9" w14:textId="77777777" w:rsidR="001D79A4" w:rsidRPr="00CA7A5A" w:rsidRDefault="001D79A4" w:rsidP="00CA7A5A">
      <w:pPr>
        <w:pStyle w:val="Standard"/>
        <w:spacing w:after="60" w:line="276" w:lineRule="auto"/>
        <w:jc w:val="center"/>
        <w:rPr>
          <w:rFonts w:ascii="Arial" w:hAnsi="Arial" w:cs="Arial"/>
          <w:b/>
          <w:i/>
          <w:color w:val="7030A0"/>
          <w:sz w:val="20"/>
          <w:szCs w:val="20"/>
          <w:u w:val="single"/>
        </w:rPr>
      </w:pPr>
    </w:p>
    <w:p w14:paraId="4F8BFB52" w14:textId="77777777" w:rsidR="000940F4" w:rsidRPr="00CA7A5A" w:rsidRDefault="000940F4" w:rsidP="00CA7A5A">
      <w:pPr>
        <w:pStyle w:val="Akapitzlist"/>
        <w:numPr>
          <w:ilvl w:val="0"/>
          <w:numId w:val="96"/>
        </w:numPr>
        <w:autoSpaceDE w:val="0"/>
        <w:autoSpaceDN w:val="0"/>
        <w:adjustRightInd w:val="0"/>
        <w:spacing w:after="60" w:line="276" w:lineRule="auto"/>
        <w:ind w:left="284" w:hanging="284"/>
        <w:contextualSpacing w:val="0"/>
        <w:rPr>
          <w:rFonts w:ascii="Arial" w:eastAsia="Times New Roman" w:hAnsi="Arial" w:cs="Arial"/>
          <w:sz w:val="20"/>
          <w:szCs w:val="20"/>
        </w:rPr>
      </w:pPr>
      <w:r w:rsidRPr="00CA7A5A">
        <w:rPr>
          <w:rFonts w:ascii="Arial" w:eastAsia="Times New Roman" w:hAnsi="Arial" w:cs="Arial"/>
          <w:sz w:val="20"/>
          <w:szCs w:val="20"/>
        </w:rPr>
        <w:t>Oferuj</w:t>
      </w:r>
      <w:r w:rsidRPr="00CA7A5A">
        <w:rPr>
          <w:rFonts w:ascii="Arial" w:eastAsia="TimesNewRoman" w:hAnsi="Arial" w:cs="Arial"/>
          <w:sz w:val="20"/>
          <w:szCs w:val="20"/>
        </w:rPr>
        <w:t>ę</w:t>
      </w:r>
      <w:r w:rsidRPr="00CA7A5A">
        <w:rPr>
          <w:rFonts w:ascii="Arial" w:eastAsia="Times New Roman" w:hAnsi="Arial" w:cs="Arial"/>
          <w:sz w:val="20"/>
          <w:szCs w:val="20"/>
        </w:rPr>
        <w:t>/my wykonanie ww. przedmiotu zamówienia za cen</w:t>
      </w:r>
      <w:r w:rsidRPr="00CA7A5A">
        <w:rPr>
          <w:rFonts w:ascii="Arial" w:eastAsia="TimesNewRoman" w:hAnsi="Arial" w:cs="Arial"/>
          <w:sz w:val="20"/>
          <w:szCs w:val="20"/>
        </w:rPr>
        <w:t>ę całkowitą</w:t>
      </w:r>
      <w:r w:rsidRPr="00CA7A5A">
        <w:rPr>
          <w:rFonts w:ascii="Arial" w:eastAsia="Times New Roman" w:hAnsi="Arial" w:cs="Arial"/>
          <w:sz w:val="20"/>
          <w:szCs w:val="20"/>
        </w:rPr>
        <w:t>:</w:t>
      </w:r>
    </w:p>
    <w:p w14:paraId="483567C2" w14:textId="5A88B0AF" w:rsidR="000940F4" w:rsidRPr="00CA7A5A" w:rsidRDefault="000940F4" w:rsidP="00CA7A5A">
      <w:pPr>
        <w:autoSpaceDE w:val="0"/>
        <w:autoSpaceDN w:val="0"/>
        <w:adjustRightInd w:val="0"/>
        <w:spacing w:after="60" w:line="276" w:lineRule="auto"/>
        <w:ind w:firstLine="0"/>
        <w:rPr>
          <w:rFonts w:ascii="Arial" w:eastAsia="Times New Roman" w:hAnsi="Arial"/>
          <w:sz w:val="20"/>
          <w:szCs w:val="20"/>
        </w:rPr>
      </w:pPr>
      <w:r w:rsidRPr="00CA7A5A">
        <w:rPr>
          <w:rFonts w:ascii="Arial" w:eastAsia="Times New Roman" w:hAnsi="Arial"/>
          <w:sz w:val="20"/>
          <w:szCs w:val="20"/>
        </w:rPr>
        <w:t xml:space="preserve">............................................... </w:t>
      </w:r>
      <w:proofErr w:type="gramStart"/>
      <w:r w:rsidRPr="00CA7A5A">
        <w:rPr>
          <w:rFonts w:ascii="Arial" w:eastAsia="Times New Roman" w:hAnsi="Arial"/>
          <w:sz w:val="20"/>
          <w:szCs w:val="20"/>
        </w:rPr>
        <w:t>zł</w:t>
      </w:r>
      <w:proofErr w:type="gramEnd"/>
      <w:r w:rsidRPr="00CA7A5A">
        <w:rPr>
          <w:rFonts w:ascii="Arial" w:eastAsia="Times New Roman" w:hAnsi="Arial"/>
          <w:sz w:val="20"/>
          <w:szCs w:val="20"/>
        </w:rPr>
        <w:t xml:space="preserve"> (kwota netto),</w:t>
      </w:r>
    </w:p>
    <w:p w14:paraId="43DA6328" w14:textId="77777777" w:rsidR="000940F4" w:rsidRPr="00CA7A5A" w:rsidRDefault="000940F4" w:rsidP="00CA7A5A">
      <w:pPr>
        <w:autoSpaceDE w:val="0"/>
        <w:autoSpaceDN w:val="0"/>
        <w:adjustRightInd w:val="0"/>
        <w:spacing w:after="60" w:line="276" w:lineRule="auto"/>
        <w:ind w:firstLine="0"/>
        <w:rPr>
          <w:rFonts w:ascii="Arial" w:eastAsia="Times New Roman" w:hAnsi="Arial"/>
          <w:sz w:val="20"/>
          <w:szCs w:val="20"/>
        </w:rPr>
      </w:pPr>
      <w:r w:rsidRPr="00CA7A5A">
        <w:rPr>
          <w:rFonts w:ascii="Arial" w:eastAsia="Times New Roman" w:hAnsi="Arial"/>
          <w:sz w:val="20"/>
          <w:szCs w:val="20"/>
        </w:rPr>
        <w:t xml:space="preserve">................................................ zł (podatek VAT wg </w:t>
      </w:r>
      <w:proofErr w:type="gramStart"/>
      <w:r w:rsidRPr="00CA7A5A">
        <w:rPr>
          <w:rFonts w:ascii="Arial" w:eastAsia="Times New Roman" w:hAnsi="Arial"/>
          <w:sz w:val="20"/>
          <w:szCs w:val="20"/>
        </w:rPr>
        <w:t>stawki .............. %),</w:t>
      </w:r>
      <w:proofErr w:type="gramEnd"/>
    </w:p>
    <w:p w14:paraId="2C1ABBAA" w14:textId="77777777" w:rsidR="000940F4" w:rsidRPr="00CA7A5A" w:rsidRDefault="000940F4" w:rsidP="00CA7A5A">
      <w:pPr>
        <w:autoSpaceDE w:val="0"/>
        <w:autoSpaceDN w:val="0"/>
        <w:adjustRightInd w:val="0"/>
        <w:spacing w:after="60" w:line="276" w:lineRule="auto"/>
        <w:ind w:firstLine="0"/>
        <w:rPr>
          <w:rFonts w:ascii="Arial" w:eastAsia="Times New Roman" w:hAnsi="Arial"/>
          <w:sz w:val="20"/>
          <w:szCs w:val="20"/>
        </w:rPr>
      </w:pPr>
      <w:r w:rsidRPr="00CA7A5A">
        <w:rPr>
          <w:rFonts w:ascii="Arial" w:eastAsia="Times New Roman" w:hAnsi="Arial"/>
          <w:sz w:val="20"/>
          <w:szCs w:val="20"/>
        </w:rPr>
        <w:t xml:space="preserve">................................................ </w:t>
      </w:r>
      <w:proofErr w:type="gramStart"/>
      <w:r w:rsidRPr="00CA7A5A">
        <w:rPr>
          <w:rFonts w:ascii="Arial" w:eastAsia="Times New Roman" w:hAnsi="Arial"/>
          <w:sz w:val="20"/>
          <w:szCs w:val="20"/>
        </w:rPr>
        <w:t>zł</w:t>
      </w:r>
      <w:proofErr w:type="gramEnd"/>
      <w:r w:rsidRPr="00CA7A5A">
        <w:rPr>
          <w:rFonts w:ascii="Arial" w:eastAsia="Times New Roman" w:hAnsi="Arial"/>
          <w:sz w:val="20"/>
          <w:szCs w:val="20"/>
        </w:rPr>
        <w:t xml:space="preserve"> (kwota brutto),</w:t>
      </w:r>
    </w:p>
    <w:p w14:paraId="26A33589" w14:textId="27597DF7" w:rsidR="009C4326" w:rsidRDefault="000940F4" w:rsidP="00CA7A5A">
      <w:pPr>
        <w:ind w:left="0" w:firstLine="0"/>
        <w:rPr>
          <w:rFonts w:ascii="Arial" w:eastAsia="Times New Roman" w:hAnsi="Arial"/>
          <w:sz w:val="20"/>
          <w:szCs w:val="20"/>
        </w:rPr>
      </w:pPr>
      <w:r w:rsidRPr="00CA7A5A">
        <w:rPr>
          <w:rFonts w:ascii="Arial" w:eastAsia="Times New Roman" w:hAnsi="Arial"/>
          <w:sz w:val="20"/>
          <w:szCs w:val="20"/>
        </w:rPr>
        <w:t>(słownie brutto:............................................................</w:t>
      </w:r>
      <w:r w:rsidR="00D8038D" w:rsidRPr="00CA7A5A" w:rsidDel="00D8038D">
        <w:rPr>
          <w:rFonts w:ascii="Arial" w:eastAsia="Times New Roman" w:hAnsi="Arial"/>
          <w:sz w:val="20"/>
          <w:szCs w:val="20"/>
        </w:rPr>
        <w:t xml:space="preserve"> </w:t>
      </w:r>
      <w:proofErr w:type="gramStart"/>
      <w:r w:rsidRPr="00CA7A5A">
        <w:rPr>
          <w:rFonts w:ascii="Arial" w:eastAsia="Times New Roman" w:hAnsi="Arial"/>
          <w:sz w:val="20"/>
          <w:szCs w:val="20"/>
        </w:rPr>
        <w:t>złotych</w:t>
      </w:r>
      <w:proofErr w:type="gramEnd"/>
      <w:r w:rsidRPr="00CA7A5A">
        <w:rPr>
          <w:rFonts w:ascii="Arial" w:eastAsia="Times New Roman" w:hAnsi="Arial"/>
          <w:sz w:val="20"/>
          <w:szCs w:val="20"/>
        </w:rPr>
        <w:t>).</w:t>
      </w:r>
    </w:p>
    <w:p w14:paraId="3EC93172" w14:textId="2F422EE5" w:rsidR="009C4326" w:rsidRPr="00CA7A5A" w:rsidRDefault="009C4326" w:rsidP="00CA7A5A">
      <w:pPr>
        <w:pStyle w:val="Akapitzlist"/>
        <w:numPr>
          <w:ilvl w:val="0"/>
          <w:numId w:val="96"/>
        </w:numPr>
        <w:spacing w:after="60" w:line="276" w:lineRule="auto"/>
        <w:ind w:left="284" w:hanging="284"/>
        <w:contextualSpacing w:val="0"/>
      </w:pPr>
      <w:r w:rsidRPr="00CA7A5A">
        <w:rPr>
          <w:rFonts w:ascii="Arial" w:eastAsia="Times New Roman" w:hAnsi="Arial"/>
          <w:sz w:val="20"/>
          <w:szCs w:val="20"/>
        </w:rPr>
        <w:t xml:space="preserve">Wynagrodzenie całkowite o którym mowa w pkt 1. obliczone jest jako iloczyn planowanej w </w:t>
      </w:r>
      <w:proofErr w:type="gramStart"/>
      <w:r w:rsidRPr="00CA7A5A">
        <w:rPr>
          <w:rFonts w:ascii="Arial" w:eastAsia="Times New Roman" w:hAnsi="Arial"/>
          <w:sz w:val="20"/>
          <w:szCs w:val="20"/>
        </w:rPr>
        <w:t>ramach  zamówienia</w:t>
      </w:r>
      <w:proofErr w:type="gramEnd"/>
      <w:r w:rsidRPr="00CA7A5A">
        <w:rPr>
          <w:rFonts w:ascii="Arial" w:eastAsia="Times New Roman" w:hAnsi="Arial"/>
          <w:sz w:val="20"/>
          <w:szCs w:val="20"/>
        </w:rPr>
        <w:t xml:space="preserve"> liczby stanowisk monitoringowych, tj. 11 stanowisk oraz ryczałtowej ceny jednostkowej za jedno stanowisko monitoringowe w wysokości …….....................</w:t>
      </w:r>
      <w:proofErr w:type="gramStart"/>
      <w:r w:rsidRPr="00CA7A5A">
        <w:rPr>
          <w:rFonts w:ascii="Arial" w:eastAsia="Times New Roman" w:hAnsi="Arial"/>
          <w:sz w:val="20"/>
          <w:szCs w:val="20"/>
        </w:rPr>
        <w:t>zł</w:t>
      </w:r>
      <w:proofErr w:type="gramEnd"/>
      <w:r w:rsidRPr="00CA7A5A">
        <w:rPr>
          <w:rFonts w:ascii="Arial" w:eastAsia="Times New Roman" w:hAnsi="Arial"/>
          <w:sz w:val="20"/>
          <w:szCs w:val="20"/>
        </w:rPr>
        <w:t xml:space="preserve"> (kwota netto), tj......................... zł (kwota brutto).</w:t>
      </w:r>
    </w:p>
    <w:p w14:paraId="1A87DB31" w14:textId="1476E125" w:rsidR="00905BFB" w:rsidRPr="00CA7A5A" w:rsidRDefault="00905BFB" w:rsidP="00CA7A5A">
      <w:pPr>
        <w:pStyle w:val="Standard"/>
        <w:widowControl w:val="0"/>
        <w:numPr>
          <w:ilvl w:val="0"/>
          <w:numId w:val="96"/>
        </w:numPr>
        <w:spacing w:after="60" w:line="276" w:lineRule="auto"/>
        <w:ind w:left="426" w:hanging="426"/>
        <w:jc w:val="both"/>
        <w:rPr>
          <w:rFonts w:ascii="Arial" w:hAnsi="Arial" w:cs="Arial"/>
          <w:sz w:val="20"/>
          <w:szCs w:val="20"/>
        </w:rPr>
      </w:pPr>
      <w:r w:rsidRPr="00CA7A5A">
        <w:rPr>
          <w:rFonts w:ascii="Arial" w:hAnsi="Arial" w:cs="Arial"/>
          <w:sz w:val="20"/>
          <w:szCs w:val="20"/>
        </w:rPr>
        <w:t>Oświadczam/</w:t>
      </w:r>
      <w:r w:rsidR="00F66656" w:rsidRPr="00CA7A5A">
        <w:rPr>
          <w:rFonts w:ascii="Arial" w:hAnsi="Arial" w:cs="Arial"/>
          <w:sz w:val="20"/>
          <w:szCs w:val="20"/>
        </w:rPr>
        <w:t>y, iż</w:t>
      </w:r>
      <w:r w:rsidRPr="00CA7A5A">
        <w:rPr>
          <w:rFonts w:ascii="Arial" w:hAnsi="Arial" w:cs="Arial"/>
          <w:sz w:val="20"/>
          <w:szCs w:val="20"/>
        </w:rPr>
        <w:t>:</w:t>
      </w:r>
    </w:p>
    <w:p w14:paraId="5907148A" w14:textId="5656C438" w:rsidR="001D79A4" w:rsidRPr="00CA7A5A" w:rsidRDefault="00905BFB" w:rsidP="00CA7A5A">
      <w:pPr>
        <w:pStyle w:val="Standard"/>
        <w:widowControl w:val="0"/>
        <w:numPr>
          <w:ilvl w:val="0"/>
          <w:numId w:val="32"/>
        </w:numPr>
        <w:spacing w:after="60" w:line="276" w:lineRule="auto"/>
        <w:ind w:left="567" w:hanging="283"/>
        <w:jc w:val="both"/>
        <w:rPr>
          <w:rFonts w:ascii="Arial" w:hAnsi="Arial" w:cs="Arial"/>
          <w:sz w:val="20"/>
          <w:szCs w:val="20"/>
        </w:rPr>
      </w:pPr>
      <w:r w:rsidRPr="00CA7A5A">
        <w:rPr>
          <w:rFonts w:ascii="Arial" w:hAnsi="Arial" w:cs="Arial"/>
          <w:sz w:val="20"/>
          <w:szCs w:val="20"/>
        </w:rPr>
        <w:t xml:space="preserve"> Zapoznałem/liśmy </w:t>
      </w:r>
      <w:r w:rsidR="00F66656" w:rsidRPr="00CA7A5A">
        <w:rPr>
          <w:rFonts w:ascii="Arial" w:hAnsi="Arial" w:cs="Arial"/>
          <w:sz w:val="20"/>
          <w:szCs w:val="20"/>
        </w:rPr>
        <w:t>się z treścią opisu przedmiotu zamówienia wraz z załącznikami i nie wnoszę</w:t>
      </w:r>
      <w:r w:rsidRPr="00CA7A5A">
        <w:rPr>
          <w:rFonts w:ascii="Arial" w:hAnsi="Arial" w:cs="Arial"/>
          <w:sz w:val="20"/>
          <w:szCs w:val="20"/>
        </w:rPr>
        <w:t>/</w:t>
      </w:r>
      <w:proofErr w:type="spellStart"/>
      <w:r w:rsidRPr="00CA7A5A">
        <w:rPr>
          <w:rFonts w:ascii="Arial" w:hAnsi="Arial" w:cs="Arial"/>
          <w:sz w:val="20"/>
          <w:szCs w:val="20"/>
        </w:rPr>
        <w:t>imy</w:t>
      </w:r>
      <w:proofErr w:type="spellEnd"/>
      <w:r w:rsidR="00F66656" w:rsidRPr="00CA7A5A">
        <w:rPr>
          <w:rFonts w:ascii="Arial" w:hAnsi="Arial" w:cs="Arial"/>
          <w:sz w:val="20"/>
          <w:szCs w:val="20"/>
        </w:rPr>
        <w:t xml:space="preserve"> zastrzeżeń, przyjmując warunki</w:t>
      </w:r>
      <w:r w:rsidRPr="00CA7A5A">
        <w:rPr>
          <w:rFonts w:ascii="Arial" w:hAnsi="Arial" w:cs="Arial"/>
          <w:sz w:val="20"/>
          <w:szCs w:val="20"/>
        </w:rPr>
        <w:t xml:space="preserve"> w nich zawarte oraz zdobyłem/liśmy</w:t>
      </w:r>
      <w:r w:rsidR="00F66656" w:rsidRPr="00CA7A5A">
        <w:rPr>
          <w:rFonts w:ascii="Arial" w:hAnsi="Arial" w:cs="Arial"/>
          <w:sz w:val="20"/>
          <w:szCs w:val="20"/>
        </w:rPr>
        <w:t xml:space="preserve"> konieczne informacje do przygotowania oferty</w:t>
      </w:r>
    </w:p>
    <w:p w14:paraId="7BBFEC82" w14:textId="027630A1" w:rsidR="001D79A4" w:rsidRPr="00CA7A5A" w:rsidRDefault="00905BFB" w:rsidP="00CA7A5A">
      <w:pPr>
        <w:pStyle w:val="Standard"/>
        <w:widowControl w:val="0"/>
        <w:numPr>
          <w:ilvl w:val="0"/>
          <w:numId w:val="32"/>
        </w:numPr>
        <w:spacing w:after="60" w:line="276" w:lineRule="auto"/>
        <w:ind w:left="567" w:hanging="283"/>
        <w:jc w:val="both"/>
        <w:rPr>
          <w:rFonts w:ascii="Arial" w:hAnsi="Arial" w:cs="Arial"/>
          <w:sz w:val="20"/>
          <w:szCs w:val="20"/>
        </w:rPr>
      </w:pPr>
      <w:r w:rsidRPr="00CA7A5A">
        <w:rPr>
          <w:rFonts w:ascii="Arial" w:hAnsi="Arial" w:cs="Arial"/>
          <w:sz w:val="20"/>
          <w:szCs w:val="20"/>
        </w:rPr>
        <w:t>A</w:t>
      </w:r>
      <w:r w:rsidR="001D79A4" w:rsidRPr="00CA7A5A">
        <w:rPr>
          <w:rFonts w:ascii="Arial" w:hAnsi="Arial" w:cs="Arial"/>
          <w:sz w:val="20"/>
          <w:szCs w:val="20"/>
        </w:rPr>
        <w:t>kceptuj</w:t>
      </w:r>
      <w:r w:rsidRPr="00CA7A5A">
        <w:rPr>
          <w:rFonts w:ascii="Arial" w:hAnsi="Arial" w:cs="Arial"/>
          <w:sz w:val="20"/>
          <w:szCs w:val="20"/>
        </w:rPr>
        <w:t>ę/</w:t>
      </w:r>
      <w:proofErr w:type="spellStart"/>
      <w:r w:rsidRPr="00CA7A5A">
        <w:rPr>
          <w:rFonts w:ascii="Arial" w:hAnsi="Arial" w:cs="Arial"/>
          <w:sz w:val="20"/>
          <w:szCs w:val="20"/>
        </w:rPr>
        <w:t>emy</w:t>
      </w:r>
      <w:proofErr w:type="spellEnd"/>
      <w:r w:rsidR="001D79A4" w:rsidRPr="00CA7A5A">
        <w:rPr>
          <w:rFonts w:ascii="Arial" w:hAnsi="Arial" w:cs="Arial"/>
          <w:sz w:val="20"/>
          <w:szCs w:val="20"/>
        </w:rPr>
        <w:t xml:space="preserve"> wzór umowy i w przypadku wybrania </w:t>
      </w:r>
      <w:r w:rsidRPr="00CA7A5A">
        <w:rPr>
          <w:rFonts w:ascii="Arial" w:hAnsi="Arial" w:cs="Arial"/>
          <w:sz w:val="20"/>
          <w:szCs w:val="20"/>
        </w:rPr>
        <w:t xml:space="preserve">mojej/naszej </w:t>
      </w:r>
      <w:r w:rsidR="001D79A4" w:rsidRPr="00CA7A5A">
        <w:rPr>
          <w:rFonts w:ascii="Arial" w:hAnsi="Arial" w:cs="Arial"/>
          <w:sz w:val="20"/>
          <w:szCs w:val="20"/>
        </w:rPr>
        <w:t>oferty zobowiązuje</w:t>
      </w:r>
      <w:r w:rsidRPr="00CA7A5A">
        <w:rPr>
          <w:rFonts w:ascii="Arial" w:hAnsi="Arial" w:cs="Arial"/>
          <w:sz w:val="20"/>
          <w:szCs w:val="20"/>
        </w:rPr>
        <w:t>/my</w:t>
      </w:r>
      <w:r w:rsidR="001D79A4" w:rsidRPr="00CA7A5A">
        <w:rPr>
          <w:rFonts w:ascii="Arial" w:hAnsi="Arial" w:cs="Arial"/>
          <w:sz w:val="20"/>
          <w:szCs w:val="20"/>
        </w:rPr>
        <w:t xml:space="preserve"> się do wniesienia zabezpieczenia należytego wykonania umowy i do podpisania umowy na warunkach zawartych w</w:t>
      </w:r>
      <w:r w:rsidRPr="00CA7A5A">
        <w:rPr>
          <w:rFonts w:ascii="Arial" w:hAnsi="Arial" w:cs="Arial"/>
          <w:sz w:val="20"/>
          <w:szCs w:val="20"/>
        </w:rPr>
        <w:t xml:space="preserve"> opisie przedmiotu zamówienia</w:t>
      </w:r>
      <w:r w:rsidR="001D79A4" w:rsidRPr="00CA7A5A">
        <w:rPr>
          <w:rFonts w:ascii="Arial" w:hAnsi="Arial" w:cs="Arial"/>
          <w:sz w:val="20"/>
          <w:szCs w:val="20"/>
        </w:rPr>
        <w:t>, w miejscu i terminie wskazanym przez Zamawiającego;</w:t>
      </w:r>
    </w:p>
    <w:p w14:paraId="2728B10E" w14:textId="77777777" w:rsidR="001D79A4" w:rsidRPr="00CA7A5A" w:rsidRDefault="001D79A4" w:rsidP="00CA7A5A">
      <w:pPr>
        <w:pStyle w:val="Akapitzlist"/>
        <w:numPr>
          <w:ilvl w:val="0"/>
          <w:numId w:val="32"/>
        </w:numPr>
        <w:spacing w:after="60" w:line="276" w:lineRule="auto"/>
        <w:ind w:left="284" w:hanging="284"/>
        <w:contextualSpacing w:val="0"/>
        <w:rPr>
          <w:rFonts w:ascii="Arial" w:hAnsi="Arial" w:cs="Arial"/>
          <w:sz w:val="20"/>
          <w:szCs w:val="20"/>
        </w:rPr>
      </w:pPr>
      <w:r w:rsidRPr="00CA7A5A">
        <w:rPr>
          <w:rFonts w:ascii="Arial" w:hAnsi="Arial" w:cs="Arial"/>
          <w:sz w:val="20"/>
          <w:szCs w:val="20"/>
        </w:rPr>
        <w:t xml:space="preserve">W przypadku wyboru naszej oferty osobami upoważnionymi do podpisania umowy </w:t>
      </w:r>
      <w:proofErr w:type="gramStart"/>
      <w:r w:rsidRPr="00CA7A5A">
        <w:rPr>
          <w:rFonts w:ascii="Arial" w:hAnsi="Arial" w:cs="Arial"/>
          <w:sz w:val="20"/>
          <w:szCs w:val="20"/>
        </w:rPr>
        <w:t>jest :</w:t>
      </w:r>
      <w:proofErr w:type="gramEnd"/>
    </w:p>
    <w:p w14:paraId="4F91DEAC" w14:textId="484D4361" w:rsidR="00905BFB" w:rsidRPr="00CA7A5A" w:rsidRDefault="001D79A4" w:rsidP="00CA7A5A">
      <w:pPr>
        <w:spacing w:after="60" w:line="276" w:lineRule="auto"/>
        <w:ind w:right="-711" w:hanging="284"/>
        <w:rPr>
          <w:rFonts w:ascii="Arial" w:hAnsi="Arial"/>
          <w:sz w:val="20"/>
          <w:szCs w:val="20"/>
        </w:rPr>
      </w:pPr>
      <w:r w:rsidRPr="00CA7A5A">
        <w:rPr>
          <w:rFonts w:ascii="Arial" w:hAnsi="Arial"/>
          <w:sz w:val="20"/>
          <w:szCs w:val="20"/>
        </w:rPr>
        <w:lastRenderedPageBreak/>
        <w:t>...........................................................................................................................................................</w:t>
      </w:r>
    </w:p>
    <w:p w14:paraId="1C61E908" w14:textId="77777777" w:rsidR="001D79A4" w:rsidRPr="00CA7A5A" w:rsidRDefault="001D79A4" w:rsidP="00CA7A5A">
      <w:pPr>
        <w:pStyle w:val="Akapitzlist"/>
        <w:numPr>
          <w:ilvl w:val="0"/>
          <w:numId w:val="32"/>
        </w:numPr>
        <w:spacing w:after="60" w:line="276" w:lineRule="auto"/>
        <w:ind w:left="284" w:hanging="284"/>
        <w:contextualSpacing w:val="0"/>
        <w:rPr>
          <w:rFonts w:ascii="Arial" w:hAnsi="Arial" w:cs="Arial"/>
          <w:sz w:val="20"/>
          <w:szCs w:val="20"/>
        </w:rPr>
      </w:pPr>
      <w:r w:rsidRPr="00CA7A5A">
        <w:rPr>
          <w:rFonts w:ascii="Arial" w:hAnsi="Arial" w:cs="Arial"/>
          <w:sz w:val="20"/>
          <w:szCs w:val="20"/>
        </w:rPr>
        <w:t>Cena ofertowa obejmuje wszelkie koszty związane z realizacją przedmiotu zamówienia;</w:t>
      </w:r>
    </w:p>
    <w:p w14:paraId="73359592" w14:textId="77777777" w:rsidR="001D79A4" w:rsidRPr="00CA7A5A" w:rsidRDefault="001D79A4" w:rsidP="00CA7A5A">
      <w:pPr>
        <w:spacing w:after="60" w:line="276" w:lineRule="auto"/>
        <w:ind w:hanging="284"/>
        <w:rPr>
          <w:rFonts w:ascii="Arial" w:hAnsi="Arial"/>
          <w:sz w:val="20"/>
          <w:szCs w:val="20"/>
        </w:rPr>
      </w:pPr>
    </w:p>
    <w:p w14:paraId="69B7EEAF" w14:textId="2E91C6EF" w:rsidR="001D79A4" w:rsidRPr="00CA7A5A" w:rsidRDefault="001D79A4" w:rsidP="00CA7A5A">
      <w:pPr>
        <w:pStyle w:val="Akapitzlist"/>
        <w:numPr>
          <w:ilvl w:val="0"/>
          <w:numId w:val="32"/>
        </w:numPr>
        <w:spacing w:after="60" w:line="276" w:lineRule="auto"/>
        <w:ind w:left="284" w:hanging="284"/>
        <w:contextualSpacing w:val="0"/>
        <w:rPr>
          <w:rFonts w:ascii="Arial" w:hAnsi="Arial" w:cs="Arial"/>
          <w:sz w:val="20"/>
          <w:szCs w:val="20"/>
        </w:rPr>
      </w:pPr>
      <w:r w:rsidRPr="00CA7A5A">
        <w:rPr>
          <w:rFonts w:ascii="Arial" w:hAnsi="Arial" w:cs="Arial"/>
          <w:sz w:val="20"/>
          <w:szCs w:val="20"/>
        </w:rPr>
        <w:t>Zapoznałem się z polityką środowiskową obowiązującą w Regionalnej Dyrekcji Ochrony Środowiska znajdującej się na stronie internetowej pod adresie: http</w:t>
      </w:r>
      <w:proofErr w:type="gramStart"/>
      <w:r w:rsidRPr="00CA7A5A">
        <w:rPr>
          <w:rFonts w:ascii="Arial" w:hAnsi="Arial" w:cs="Arial"/>
          <w:sz w:val="20"/>
          <w:szCs w:val="20"/>
        </w:rPr>
        <w:t>://</w:t>
      </w:r>
      <w:proofErr w:type="spellStart"/>
      <w:r w:rsidRPr="00CA7A5A">
        <w:rPr>
          <w:rFonts w:ascii="Arial" w:hAnsi="Arial" w:cs="Arial"/>
          <w:sz w:val="20"/>
          <w:szCs w:val="20"/>
        </w:rPr>
        <w:t>szczecin</w:t>
      </w:r>
      <w:proofErr w:type="gramEnd"/>
      <w:r w:rsidRPr="00CA7A5A">
        <w:rPr>
          <w:rFonts w:ascii="Arial" w:hAnsi="Arial" w:cs="Arial"/>
          <w:sz w:val="20"/>
          <w:szCs w:val="20"/>
        </w:rPr>
        <w:t>.</w:t>
      </w:r>
      <w:proofErr w:type="gramStart"/>
      <w:r w:rsidRPr="00CA7A5A">
        <w:rPr>
          <w:rFonts w:ascii="Arial" w:hAnsi="Arial" w:cs="Arial"/>
          <w:sz w:val="20"/>
          <w:szCs w:val="20"/>
        </w:rPr>
        <w:t>rdos</w:t>
      </w:r>
      <w:proofErr w:type="gramEnd"/>
      <w:r w:rsidRPr="00CA7A5A">
        <w:rPr>
          <w:rFonts w:ascii="Arial" w:hAnsi="Arial" w:cs="Arial"/>
          <w:sz w:val="20"/>
          <w:szCs w:val="20"/>
        </w:rPr>
        <w:t>.</w:t>
      </w:r>
      <w:proofErr w:type="gramStart"/>
      <w:r w:rsidRPr="00CA7A5A">
        <w:rPr>
          <w:rFonts w:ascii="Arial" w:hAnsi="Arial" w:cs="Arial"/>
          <w:sz w:val="20"/>
          <w:szCs w:val="20"/>
        </w:rPr>
        <w:t>gov</w:t>
      </w:r>
      <w:proofErr w:type="gramEnd"/>
      <w:r w:rsidRPr="00CA7A5A">
        <w:rPr>
          <w:rFonts w:ascii="Arial" w:hAnsi="Arial" w:cs="Arial"/>
          <w:sz w:val="20"/>
          <w:szCs w:val="20"/>
        </w:rPr>
        <w:t>.</w:t>
      </w:r>
      <w:proofErr w:type="gramStart"/>
      <w:r w:rsidRPr="00CA7A5A">
        <w:rPr>
          <w:rFonts w:ascii="Arial" w:hAnsi="Arial" w:cs="Arial"/>
          <w:sz w:val="20"/>
          <w:szCs w:val="20"/>
        </w:rPr>
        <w:t>pl</w:t>
      </w:r>
      <w:proofErr w:type="spellEnd"/>
      <w:proofErr w:type="gramEnd"/>
      <w:r w:rsidRPr="00CA7A5A">
        <w:rPr>
          <w:rFonts w:ascii="Arial" w:hAnsi="Arial" w:cs="Arial"/>
          <w:sz w:val="20"/>
          <w:szCs w:val="20"/>
        </w:rPr>
        <w:t>/polityka-</w:t>
      </w:r>
      <w:proofErr w:type="spellStart"/>
      <w:r w:rsidRPr="00CA7A5A">
        <w:rPr>
          <w:rFonts w:ascii="Arial" w:hAnsi="Arial" w:cs="Arial"/>
          <w:sz w:val="20"/>
          <w:szCs w:val="20"/>
        </w:rPr>
        <w:t>srodowiskowa</w:t>
      </w:r>
      <w:proofErr w:type="spellEnd"/>
      <w:r w:rsidRPr="00CA7A5A">
        <w:rPr>
          <w:rFonts w:ascii="Arial" w:hAnsi="Arial" w:cs="Arial"/>
          <w:sz w:val="20"/>
          <w:szCs w:val="20"/>
        </w:rPr>
        <w:t xml:space="preserve"> </w:t>
      </w:r>
    </w:p>
    <w:p w14:paraId="504C9819" w14:textId="77777777" w:rsidR="001D79A4" w:rsidRPr="00CA7A5A" w:rsidRDefault="001D79A4" w:rsidP="00CA7A5A">
      <w:pPr>
        <w:spacing w:after="60" w:line="276" w:lineRule="auto"/>
        <w:ind w:hanging="284"/>
        <w:rPr>
          <w:rFonts w:ascii="Arial" w:hAnsi="Arial"/>
          <w:sz w:val="20"/>
          <w:szCs w:val="20"/>
        </w:rPr>
      </w:pPr>
    </w:p>
    <w:p w14:paraId="2573DFD5" w14:textId="77777777" w:rsidR="001D79A4" w:rsidRPr="00CA7A5A" w:rsidRDefault="001D79A4" w:rsidP="00CA7A5A">
      <w:pPr>
        <w:numPr>
          <w:ilvl w:val="0"/>
          <w:numId w:val="32"/>
        </w:numPr>
        <w:spacing w:after="60" w:line="276" w:lineRule="auto"/>
        <w:ind w:left="284" w:hanging="284"/>
        <w:rPr>
          <w:rFonts w:ascii="Arial" w:hAnsi="Arial"/>
          <w:sz w:val="20"/>
          <w:szCs w:val="20"/>
        </w:rPr>
      </w:pPr>
      <w:r w:rsidRPr="00CA7A5A">
        <w:rPr>
          <w:rFonts w:ascii="Arial" w:hAnsi="Arial"/>
          <w:sz w:val="20"/>
          <w:szCs w:val="20"/>
        </w:rPr>
        <w:t>Dane Wykonawcy:</w:t>
      </w:r>
    </w:p>
    <w:p w14:paraId="695EC5AB" w14:textId="77777777" w:rsidR="001D79A4" w:rsidRPr="00CA7A5A" w:rsidRDefault="001D79A4" w:rsidP="00CA7A5A">
      <w:pPr>
        <w:pStyle w:val="Standard"/>
        <w:widowControl w:val="0"/>
        <w:numPr>
          <w:ilvl w:val="0"/>
          <w:numId w:val="31"/>
        </w:numPr>
        <w:spacing w:after="60" w:line="276" w:lineRule="auto"/>
        <w:ind w:left="720" w:hanging="360"/>
        <w:jc w:val="both"/>
        <w:rPr>
          <w:rFonts w:ascii="Arial" w:hAnsi="Arial" w:cs="Arial"/>
          <w:sz w:val="20"/>
          <w:szCs w:val="20"/>
        </w:rPr>
      </w:pPr>
      <w:proofErr w:type="gramStart"/>
      <w:r w:rsidRPr="00CA7A5A">
        <w:rPr>
          <w:rFonts w:ascii="Arial" w:hAnsi="Arial" w:cs="Arial"/>
          <w:sz w:val="20"/>
          <w:szCs w:val="20"/>
        </w:rPr>
        <w:t>NIP:               ..................................</w:t>
      </w:r>
      <w:proofErr w:type="gramEnd"/>
      <w:r w:rsidRPr="00CA7A5A">
        <w:rPr>
          <w:rFonts w:ascii="Arial" w:hAnsi="Arial" w:cs="Arial"/>
          <w:sz w:val="20"/>
          <w:szCs w:val="20"/>
        </w:rPr>
        <w:t>.......................................................................</w:t>
      </w:r>
    </w:p>
    <w:p w14:paraId="73D22269" w14:textId="77777777" w:rsidR="001D79A4" w:rsidRPr="00CA7A5A" w:rsidRDefault="001D79A4" w:rsidP="00CA7A5A">
      <w:pPr>
        <w:pStyle w:val="Standard"/>
        <w:widowControl w:val="0"/>
        <w:numPr>
          <w:ilvl w:val="0"/>
          <w:numId w:val="4"/>
        </w:numPr>
        <w:spacing w:after="60" w:line="276" w:lineRule="auto"/>
        <w:ind w:left="714" w:hanging="357"/>
        <w:jc w:val="both"/>
        <w:rPr>
          <w:rFonts w:ascii="Arial" w:hAnsi="Arial" w:cs="Arial"/>
          <w:sz w:val="20"/>
          <w:szCs w:val="20"/>
        </w:rPr>
      </w:pPr>
      <w:proofErr w:type="gramStart"/>
      <w:r w:rsidRPr="00CA7A5A">
        <w:rPr>
          <w:rFonts w:ascii="Arial" w:hAnsi="Arial" w:cs="Arial"/>
          <w:sz w:val="20"/>
          <w:szCs w:val="20"/>
        </w:rPr>
        <w:t>REGON:        .........................................</w:t>
      </w:r>
      <w:proofErr w:type="gramEnd"/>
      <w:r w:rsidRPr="00CA7A5A">
        <w:rPr>
          <w:rFonts w:ascii="Arial" w:hAnsi="Arial" w:cs="Arial"/>
          <w:sz w:val="20"/>
          <w:szCs w:val="20"/>
        </w:rPr>
        <w:t>.................................................................</w:t>
      </w:r>
    </w:p>
    <w:p w14:paraId="5F7F088F" w14:textId="77777777" w:rsidR="001D79A4" w:rsidRPr="00CA7A5A" w:rsidRDefault="001D79A4" w:rsidP="00CA7A5A">
      <w:pPr>
        <w:pStyle w:val="Tekstpodstawowy2"/>
        <w:numPr>
          <w:ilvl w:val="0"/>
          <w:numId w:val="4"/>
        </w:numPr>
        <w:spacing w:after="60" w:line="276" w:lineRule="auto"/>
        <w:ind w:left="714" w:hanging="357"/>
        <w:textAlignment w:val="auto"/>
        <w:rPr>
          <w:rFonts w:ascii="Arial" w:hAnsi="Arial" w:cs="Arial"/>
        </w:rPr>
      </w:pPr>
      <w:proofErr w:type="gramStart"/>
      <w:r w:rsidRPr="00CA7A5A">
        <w:rPr>
          <w:rFonts w:ascii="Arial" w:hAnsi="Arial" w:cs="Arial"/>
        </w:rPr>
        <w:t>Telefon          ........................................</w:t>
      </w:r>
      <w:proofErr w:type="gramEnd"/>
      <w:r w:rsidRPr="00CA7A5A">
        <w:rPr>
          <w:rFonts w:ascii="Arial" w:hAnsi="Arial" w:cs="Arial"/>
        </w:rPr>
        <w:t>..................................................................</w:t>
      </w:r>
    </w:p>
    <w:p w14:paraId="27783DE0" w14:textId="77777777" w:rsidR="001D79A4" w:rsidRPr="00CA7A5A" w:rsidRDefault="001D79A4" w:rsidP="00CA7A5A">
      <w:pPr>
        <w:pStyle w:val="Standard"/>
        <w:widowControl w:val="0"/>
        <w:numPr>
          <w:ilvl w:val="0"/>
          <w:numId w:val="4"/>
        </w:numPr>
        <w:spacing w:after="60" w:line="276" w:lineRule="auto"/>
        <w:ind w:left="714" w:hanging="357"/>
        <w:jc w:val="both"/>
        <w:rPr>
          <w:rFonts w:ascii="Arial" w:hAnsi="Arial" w:cs="Arial"/>
          <w:sz w:val="20"/>
          <w:szCs w:val="20"/>
        </w:rPr>
      </w:pPr>
      <w:proofErr w:type="gramStart"/>
      <w:r w:rsidRPr="00CA7A5A">
        <w:rPr>
          <w:rFonts w:ascii="Arial" w:hAnsi="Arial" w:cs="Arial"/>
          <w:sz w:val="20"/>
          <w:szCs w:val="20"/>
        </w:rPr>
        <w:t>Faks               ...................................</w:t>
      </w:r>
      <w:proofErr w:type="gramEnd"/>
      <w:r w:rsidRPr="00CA7A5A">
        <w:rPr>
          <w:rFonts w:ascii="Arial" w:hAnsi="Arial" w:cs="Arial"/>
          <w:sz w:val="20"/>
          <w:szCs w:val="20"/>
        </w:rPr>
        <w:t>......................................................................</w:t>
      </w:r>
    </w:p>
    <w:p w14:paraId="4AEA91BE" w14:textId="77777777" w:rsidR="001D79A4" w:rsidRPr="00CA7A5A" w:rsidRDefault="001D79A4" w:rsidP="00CA7A5A">
      <w:pPr>
        <w:pStyle w:val="Standard"/>
        <w:widowControl w:val="0"/>
        <w:numPr>
          <w:ilvl w:val="0"/>
          <w:numId w:val="4"/>
        </w:numPr>
        <w:spacing w:after="60" w:line="276" w:lineRule="auto"/>
        <w:ind w:left="714" w:hanging="357"/>
        <w:jc w:val="both"/>
        <w:rPr>
          <w:rFonts w:ascii="Arial" w:hAnsi="Arial" w:cs="Arial"/>
          <w:sz w:val="20"/>
          <w:szCs w:val="20"/>
        </w:rPr>
      </w:pPr>
      <w:proofErr w:type="gramStart"/>
      <w:r w:rsidRPr="00CA7A5A">
        <w:rPr>
          <w:rFonts w:ascii="Arial" w:hAnsi="Arial" w:cs="Arial"/>
          <w:sz w:val="20"/>
          <w:szCs w:val="20"/>
        </w:rPr>
        <w:t>adres</w:t>
      </w:r>
      <w:proofErr w:type="gramEnd"/>
      <w:r w:rsidRPr="00CA7A5A">
        <w:rPr>
          <w:rFonts w:ascii="Arial" w:hAnsi="Arial" w:cs="Arial"/>
          <w:sz w:val="20"/>
          <w:szCs w:val="20"/>
        </w:rPr>
        <w:t xml:space="preserve"> mailowy ….....................................................................................................</w:t>
      </w:r>
    </w:p>
    <w:p w14:paraId="23E5F7EC" w14:textId="77777777" w:rsidR="001D79A4" w:rsidRPr="00CA7A5A" w:rsidRDefault="001D79A4" w:rsidP="00CA7A5A">
      <w:pPr>
        <w:pStyle w:val="Standard"/>
        <w:widowControl w:val="0"/>
        <w:spacing w:after="60" w:line="276" w:lineRule="auto"/>
        <w:ind w:left="284" w:hanging="284"/>
        <w:jc w:val="both"/>
        <w:rPr>
          <w:rFonts w:ascii="Arial" w:hAnsi="Arial" w:cs="Arial"/>
          <w:sz w:val="20"/>
          <w:szCs w:val="20"/>
        </w:rPr>
      </w:pPr>
    </w:p>
    <w:p w14:paraId="4864E0AA" w14:textId="77777777" w:rsidR="001D79A4" w:rsidRPr="00CA7A5A" w:rsidRDefault="001D79A4" w:rsidP="00CA7A5A">
      <w:pPr>
        <w:numPr>
          <w:ilvl w:val="0"/>
          <w:numId w:val="32"/>
        </w:numPr>
        <w:spacing w:after="60" w:line="276" w:lineRule="auto"/>
        <w:ind w:left="284" w:hanging="284"/>
        <w:rPr>
          <w:rFonts w:ascii="Arial" w:hAnsi="Arial"/>
          <w:b/>
          <w:sz w:val="20"/>
          <w:szCs w:val="20"/>
        </w:rPr>
      </w:pPr>
      <w:r w:rsidRPr="00CA7A5A">
        <w:rPr>
          <w:rFonts w:ascii="Arial" w:hAnsi="Arial"/>
          <w:b/>
          <w:sz w:val="20"/>
          <w:szCs w:val="20"/>
        </w:rPr>
        <w:t>Oświadczam, że wypełniłem obowiązki informacyjne przewidziane w art. 13 lub art. 14 RODO wobec osób fizycznych, od których dane osobowe bezpośrednio lub pośrednio pozyskałem w celu ubiegania się o udzielenie zamówienia publicznego w niniejszym postępowaniu.*</w:t>
      </w:r>
    </w:p>
    <w:p w14:paraId="610BC1FB" w14:textId="77777777" w:rsidR="001D79A4" w:rsidRPr="00CA7A5A" w:rsidRDefault="001D79A4" w:rsidP="001D79A4">
      <w:pPr>
        <w:pStyle w:val="Standard"/>
        <w:jc w:val="both"/>
        <w:rPr>
          <w:rFonts w:ascii="Arial" w:hAnsi="Arial" w:cs="Arial"/>
          <w:b/>
          <w:sz w:val="20"/>
          <w:szCs w:val="20"/>
        </w:rPr>
      </w:pPr>
    </w:p>
    <w:p w14:paraId="1B1DAD6D" w14:textId="77777777" w:rsidR="001D79A4" w:rsidRPr="00CA7A5A" w:rsidRDefault="001D79A4" w:rsidP="001D79A4">
      <w:pPr>
        <w:pStyle w:val="Standard"/>
        <w:tabs>
          <w:tab w:val="left" w:pos="720"/>
        </w:tabs>
        <w:jc w:val="both"/>
        <w:rPr>
          <w:rFonts w:ascii="Arial" w:hAnsi="Arial" w:cs="Arial"/>
          <w:sz w:val="20"/>
          <w:szCs w:val="20"/>
        </w:rPr>
      </w:pPr>
    </w:p>
    <w:p w14:paraId="5C92F002" w14:textId="77777777" w:rsidR="001D79A4" w:rsidRPr="00CA7A5A" w:rsidRDefault="001D79A4" w:rsidP="001D79A4">
      <w:pPr>
        <w:pStyle w:val="Standard"/>
        <w:tabs>
          <w:tab w:val="left" w:pos="720"/>
        </w:tabs>
        <w:jc w:val="both"/>
        <w:rPr>
          <w:rFonts w:ascii="Arial" w:hAnsi="Arial" w:cs="Arial"/>
          <w:sz w:val="20"/>
          <w:szCs w:val="20"/>
        </w:rPr>
      </w:pPr>
    </w:p>
    <w:p w14:paraId="0C0E6C86" w14:textId="77777777" w:rsidR="001D79A4" w:rsidRPr="00CA7A5A" w:rsidRDefault="001D79A4" w:rsidP="001D79A4">
      <w:pPr>
        <w:pStyle w:val="Standard"/>
        <w:tabs>
          <w:tab w:val="left" w:pos="720"/>
        </w:tabs>
        <w:jc w:val="both"/>
        <w:rPr>
          <w:rFonts w:ascii="Arial" w:hAnsi="Arial" w:cs="Arial"/>
          <w:sz w:val="20"/>
          <w:szCs w:val="20"/>
        </w:rPr>
      </w:pPr>
    </w:p>
    <w:p w14:paraId="20660475" w14:textId="77777777" w:rsidR="001D79A4" w:rsidRPr="00CA7A5A" w:rsidRDefault="001D79A4" w:rsidP="001D79A4">
      <w:pPr>
        <w:pStyle w:val="Standard"/>
        <w:tabs>
          <w:tab w:val="left" w:pos="720"/>
        </w:tabs>
        <w:jc w:val="both"/>
        <w:rPr>
          <w:rFonts w:ascii="Arial" w:hAnsi="Arial" w:cs="Arial"/>
          <w:sz w:val="20"/>
          <w:szCs w:val="20"/>
        </w:rPr>
      </w:pPr>
      <w:r w:rsidRPr="00CA7A5A">
        <w:rPr>
          <w:rFonts w:ascii="Arial" w:hAnsi="Arial" w:cs="Arial"/>
          <w:sz w:val="20"/>
          <w:szCs w:val="20"/>
        </w:rPr>
        <w:t>.......................................................................                            ….…..........................................................</w:t>
      </w:r>
    </w:p>
    <w:p w14:paraId="04C5C3B1" w14:textId="571EA971" w:rsidR="001D79A4" w:rsidRPr="00CA7A5A" w:rsidRDefault="001D79A4" w:rsidP="001D79A4">
      <w:pPr>
        <w:pStyle w:val="Standard"/>
        <w:ind w:left="4253" w:hanging="4537"/>
        <w:jc w:val="center"/>
        <w:rPr>
          <w:rFonts w:ascii="Arial" w:hAnsi="Arial" w:cs="Arial"/>
          <w:sz w:val="16"/>
          <w:szCs w:val="16"/>
        </w:rPr>
      </w:pPr>
      <w:r w:rsidRPr="00CA7A5A">
        <w:rPr>
          <w:rFonts w:ascii="Arial" w:hAnsi="Arial" w:cs="Arial"/>
          <w:i/>
          <w:sz w:val="16"/>
          <w:szCs w:val="16"/>
        </w:rPr>
        <w:t xml:space="preserve">               Miejscowość, data</w:t>
      </w:r>
      <w:r w:rsidRPr="00CA7A5A">
        <w:rPr>
          <w:rFonts w:ascii="Arial" w:hAnsi="Arial" w:cs="Arial"/>
          <w:i/>
          <w:sz w:val="16"/>
          <w:szCs w:val="16"/>
        </w:rPr>
        <w:tab/>
        <w:t>(czytelny podpis(y) osób uprawnionych do reprezentacji Wykonawcy, w przypadku oferty wspólnej - podpis pełnomocnika Wykonawców)</w:t>
      </w:r>
    </w:p>
    <w:p w14:paraId="726AD8CD" w14:textId="77777777" w:rsidR="000D00E3" w:rsidRDefault="000D00E3" w:rsidP="001D79A4">
      <w:pPr>
        <w:pStyle w:val="WW-Tekstpodstawowy21"/>
        <w:ind w:right="52"/>
        <w:jc w:val="right"/>
        <w:rPr>
          <w:rFonts w:ascii="Arial" w:hAnsi="Arial" w:cs="Arial"/>
          <w:b/>
          <w:sz w:val="20"/>
        </w:rPr>
      </w:pPr>
    </w:p>
    <w:p w14:paraId="119EE325" w14:textId="77777777" w:rsidR="000D00E3" w:rsidRDefault="000D00E3" w:rsidP="001D79A4">
      <w:pPr>
        <w:pStyle w:val="WW-Tekstpodstawowy21"/>
        <w:ind w:right="52"/>
        <w:jc w:val="right"/>
        <w:rPr>
          <w:rFonts w:ascii="Arial" w:hAnsi="Arial" w:cs="Arial"/>
          <w:b/>
          <w:sz w:val="20"/>
        </w:rPr>
      </w:pPr>
    </w:p>
    <w:p w14:paraId="177CAA02" w14:textId="77777777" w:rsidR="000D00E3" w:rsidRDefault="000D00E3" w:rsidP="001D79A4">
      <w:pPr>
        <w:pStyle w:val="WW-Tekstpodstawowy21"/>
        <w:ind w:right="52"/>
        <w:jc w:val="right"/>
        <w:rPr>
          <w:rFonts w:ascii="Arial" w:hAnsi="Arial" w:cs="Arial"/>
          <w:b/>
          <w:sz w:val="20"/>
        </w:rPr>
      </w:pPr>
    </w:p>
    <w:p w14:paraId="2492BE9C" w14:textId="77777777" w:rsidR="000D00E3" w:rsidRDefault="000D00E3" w:rsidP="001D79A4">
      <w:pPr>
        <w:pStyle w:val="WW-Tekstpodstawowy21"/>
        <w:ind w:right="52"/>
        <w:jc w:val="right"/>
        <w:rPr>
          <w:rFonts w:ascii="Arial" w:hAnsi="Arial" w:cs="Arial"/>
          <w:b/>
          <w:sz w:val="20"/>
        </w:rPr>
      </w:pPr>
    </w:p>
    <w:p w14:paraId="2CA71CC6" w14:textId="77777777" w:rsidR="000D00E3" w:rsidRDefault="000D00E3" w:rsidP="001D79A4">
      <w:pPr>
        <w:pStyle w:val="WW-Tekstpodstawowy21"/>
        <w:ind w:right="52"/>
        <w:jc w:val="right"/>
        <w:rPr>
          <w:rFonts w:ascii="Arial" w:hAnsi="Arial" w:cs="Arial"/>
          <w:b/>
          <w:sz w:val="20"/>
        </w:rPr>
      </w:pPr>
    </w:p>
    <w:p w14:paraId="37886A8B" w14:textId="77777777" w:rsidR="000D00E3" w:rsidRDefault="000D00E3" w:rsidP="001D79A4">
      <w:pPr>
        <w:pStyle w:val="WW-Tekstpodstawowy21"/>
        <w:ind w:right="52"/>
        <w:jc w:val="right"/>
        <w:rPr>
          <w:rFonts w:ascii="Arial" w:hAnsi="Arial" w:cs="Arial"/>
          <w:b/>
          <w:sz w:val="20"/>
        </w:rPr>
      </w:pPr>
    </w:p>
    <w:p w14:paraId="076C161D" w14:textId="77777777" w:rsidR="000D00E3" w:rsidRDefault="000D00E3" w:rsidP="001D79A4">
      <w:pPr>
        <w:pStyle w:val="WW-Tekstpodstawowy21"/>
        <w:ind w:right="52"/>
        <w:jc w:val="right"/>
        <w:rPr>
          <w:rFonts w:ascii="Arial" w:hAnsi="Arial" w:cs="Arial"/>
          <w:b/>
          <w:sz w:val="20"/>
        </w:rPr>
      </w:pPr>
    </w:p>
    <w:p w14:paraId="5899122D" w14:textId="77777777" w:rsidR="000D00E3" w:rsidRDefault="000D00E3" w:rsidP="001D79A4">
      <w:pPr>
        <w:pStyle w:val="WW-Tekstpodstawowy21"/>
        <w:ind w:right="52"/>
        <w:jc w:val="right"/>
        <w:rPr>
          <w:rFonts w:ascii="Arial" w:hAnsi="Arial" w:cs="Arial"/>
          <w:b/>
          <w:sz w:val="20"/>
        </w:rPr>
      </w:pPr>
    </w:p>
    <w:p w14:paraId="035B38AB" w14:textId="77777777" w:rsidR="000D00E3" w:rsidRDefault="000D00E3" w:rsidP="001D79A4">
      <w:pPr>
        <w:pStyle w:val="WW-Tekstpodstawowy21"/>
        <w:ind w:right="52"/>
        <w:jc w:val="right"/>
        <w:rPr>
          <w:rFonts w:ascii="Arial" w:hAnsi="Arial" w:cs="Arial"/>
          <w:b/>
          <w:sz w:val="20"/>
        </w:rPr>
      </w:pPr>
    </w:p>
    <w:p w14:paraId="5D99B64F" w14:textId="77777777" w:rsidR="000D00E3" w:rsidRDefault="000D00E3" w:rsidP="001D79A4">
      <w:pPr>
        <w:pStyle w:val="WW-Tekstpodstawowy21"/>
        <w:ind w:right="52"/>
        <w:jc w:val="right"/>
        <w:rPr>
          <w:rFonts w:ascii="Arial" w:hAnsi="Arial" w:cs="Arial"/>
          <w:b/>
          <w:sz w:val="20"/>
        </w:rPr>
      </w:pPr>
    </w:p>
    <w:p w14:paraId="6CF3EBC2" w14:textId="77777777" w:rsidR="000D00E3" w:rsidRDefault="000D00E3" w:rsidP="001D79A4">
      <w:pPr>
        <w:pStyle w:val="WW-Tekstpodstawowy21"/>
        <w:ind w:right="52"/>
        <w:jc w:val="right"/>
        <w:rPr>
          <w:rFonts w:ascii="Arial" w:hAnsi="Arial" w:cs="Arial"/>
          <w:b/>
          <w:sz w:val="20"/>
        </w:rPr>
      </w:pPr>
    </w:p>
    <w:p w14:paraId="0D0C38C8" w14:textId="77777777" w:rsidR="000D00E3" w:rsidRDefault="000D00E3" w:rsidP="001D79A4">
      <w:pPr>
        <w:pStyle w:val="WW-Tekstpodstawowy21"/>
        <w:ind w:right="52"/>
        <w:jc w:val="right"/>
        <w:rPr>
          <w:rFonts w:ascii="Arial" w:hAnsi="Arial" w:cs="Arial"/>
          <w:b/>
          <w:sz w:val="20"/>
        </w:rPr>
      </w:pPr>
    </w:p>
    <w:p w14:paraId="24AF79E4" w14:textId="77777777" w:rsidR="000D00E3" w:rsidRDefault="000D00E3" w:rsidP="001D79A4">
      <w:pPr>
        <w:pStyle w:val="WW-Tekstpodstawowy21"/>
        <w:ind w:right="52"/>
        <w:jc w:val="right"/>
        <w:rPr>
          <w:rFonts w:ascii="Arial" w:hAnsi="Arial" w:cs="Arial"/>
          <w:b/>
          <w:sz w:val="20"/>
        </w:rPr>
      </w:pPr>
    </w:p>
    <w:p w14:paraId="7AE3D7A5" w14:textId="77777777" w:rsidR="000D00E3" w:rsidRDefault="000D00E3" w:rsidP="001D79A4">
      <w:pPr>
        <w:pStyle w:val="WW-Tekstpodstawowy21"/>
        <w:ind w:right="52"/>
        <w:jc w:val="right"/>
        <w:rPr>
          <w:rFonts w:ascii="Arial" w:hAnsi="Arial" w:cs="Arial"/>
          <w:b/>
          <w:sz w:val="20"/>
        </w:rPr>
      </w:pPr>
    </w:p>
    <w:p w14:paraId="11D4E183" w14:textId="77777777" w:rsidR="000D00E3" w:rsidRDefault="000D00E3" w:rsidP="001D79A4">
      <w:pPr>
        <w:pStyle w:val="WW-Tekstpodstawowy21"/>
        <w:ind w:right="52"/>
        <w:jc w:val="right"/>
        <w:rPr>
          <w:rFonts w:ascii="Arial" w:hAnsi="Arial" w:cs="Arial"/>
          <w:b/>
          <w:sz w:val="20"/>
        </w:rPr>
      </w:pPr>
    </w:p>
    <w:p w14:paraId="419F0F71" w14:textId="77777777" w:rsidR="000D00E3" w:rsidRDefault="000D00E3" w:rsidP="001D79A4">
      <w:pPr>
        <w:pStyle w:val="WW-Tekstpodstawowy21"/>
        <w:ind w:right="52"/>
        <w:jc w:val="right"/>
        <w:rPr>
          <w:rFonts w:ascii="Arial" w:hAnsi="Arial" w:cs="Arial"/>
          <w:b/>
          <w:sz w:val="20"/>
        </w:rPr>
      </w:pPr>
    </w:p>
    <w:p w14:paraId="0E204602" w14:textId="77777777" w:rsidR="000D00E3" w:rsidRDefault="000D00E3" w:rsidP="001D79A4">
      <w:pPr>
        <w:pStyle w:val="WW-Tekstpodstawowy21"/>
        <w:ind w:right="52"/>
        <w:jc w:val="right"/>
        <w:rPr>
          <w:rFonts w:ascii="Arial" w:hAnsi="Arial" w:cs="Arial"/>
          <w:b/>
          <w:sz w:val="20"/>
        </w:rPr>
      </w:pPr>
    </w:p>
    <w:p w14:paraId="51642857" w14:textId="77777777" w:rsidR="000D00E3" w:rsidRDefault="000D00E3" w:rsidP="001D79A4">
      <w:pPr>
        <w:pStyle w:val="WW-Tekstpodstawowy21"/>
        <w:ind w:right="52"/>
        <w:jc w:val="right"/>
        <w:rPr>
          <w:rFonts w:ascii="Arial" w:hAnsi="Arial" w:cs="Arial"/>
          <w:b/>
          <w:sz w:val="20"/>
        </w:rPr>
      </w:pPr>
    </w:p>
    <w:p w14:paraId="423766F3" w14:textId="77777777" w:rsidR="000D00E3" w:rsidRDefault="000D00E3" w:rsidP="001D79A4">
      <w:pPr>
        <w:pStyle w:val="WW-Tekstpodstawowy21"/>
        <w:ind w:right="52"/>
        <w:jc w:val="right"/>
        <w:rPr>
          <w:rFonts w:ascii="Arial" w:hAnsi="Arial" w:cs="Arial"/>
          <w:b/>
          <w:sz w:val="20"/>
        </w:rPr>
      </w:pPr>
    </w:p>
    <w:p w14:paraId="0D5568F2" w14:textId="77777777" w:rsidR="002158CA" w:rsidRDefault="002158CA" w:rsidP="001D79A4">
      <w:pPr>
        <w:pStyle w:val="WW-Tekstpodstawowy21"/>
        <w:ind w:right="52"/>
        <w:jc w:val="right"/>
        <w:rPr>
          <w:rFonts w:ascii="Arial" w:hAnsi="Arial" w:cs="Arial"/>
          <w:b/>
          <w:sz w:val="20"/>
        </w:rPr>
      </w:pPr>
    </w:p>
    <w:p w14:paraId="20A7C53D" w14:textId="77777777" w:rsidR="002158CA" w:rsidRDefault="002158CA" w:rsidP="001D79A4">
      <w:pPr>
        <w:pStyle w:val="WW-Tekstpodstawowy21"/>
        <w:ind w:right="52"/>
        <w:jc w:val="right"/>
        <w:rPr>
          <w:rFonts w:ascii="Arial" w:hAnsi="Arial" w:cs="Arial"/>
          <w:b/>
          <w:sz w:val="20"/>
        </w:rPr>
      </w:pPr>
    </w:p>
    <w:p w14:paraId="5FC68186" w14:textId="77777777" w:rsidR="000D00E3" w:rsidRDefault="000D00E3" w:rsidP="001D79A4">
      <w:pPr>
        <w:pStyle w:val="WW-Tekstpodstawowy21"/>
        <w:ind w:right="52"/>
        <w:jc w:val="right"/>
        <w:rPr>
          <w:rFonts w:ascii="Arial" w:hAnsi="Arial" w:cs="Arial"/>
          <w:b/>
          <w:sz w:val="20"/>
        </w:rPr>
      </w:pPr>
    </w:p>
    <w:p w14:paraId="33A03446" w14:textId="77777777" w:rsidR="000D00E3" w:rsidRDefault="000D00E3" w:rsidP="00CA7A5A">
      <w:pPr>
        <w:pStyle w:val="WW-Tekstpodstawowy21"/>
        <w:ind w:right="52"/>
        <w:rPr>
          <w:rFonts w:ascii="Arial" w:hAnsi="Arial" w:cs="Arial"/>
          <w:b/>
          <w:sz w:val="20"/>
        </w:rPr>
      </w:pPr>
    </w:p>
    <w:p w14:paraId="0D5EBB99" w14:textId="77A6885E" w:rsidR="000D00E3" w:rsidRPr="002158CA" w:rsidRDefault="002158CA" w:rsidP="000D00E3">
      <w:pPr>
        <w:pStyle w:val="Standard"/>
        <w:jc w:val="right"/>
        <w:rPr>
          <w:rFonts w:ascii="Arial" w:hAnsi="Arial" w:cs="Arial"/>
          <w:b/>
          <w:bCs/>
          <w:sz w:val="18"/>
          <w:szCs w:val="18"/>
        </w:rPr>
      </w:pPr>
      <w:r w:rsidRPr="002158CA">
        <w:rPr>
          <w:rFonts w:ascii="Arial" w:hAnsi="Arial" w:cs="Arial"/>
          <w:b/>
          <w:sz w:val="18"/>
          <w:szCs w:val="18"/>
        </w:rPr>
        <w:lastRenderedPageBreak/>
        <w:t>Załącznik nr 3 zapytanie ofertowego</w:t>
      </w:r>
    </w:p>
    <w:p w14:paraId="064F9AB4" w14:textId="77777777" w:rsidR="000D00E3" w:rsidRPr="00CA7A5A" w:rsidRDefault="000D00E3" w:rsidP="000D00E3">
      <w:pPr>
        <w:pStyle w:val="Standard"/>
        <w:contextualSpacing/>
        <w:rPr>
          <w:rFonts w:ascii="Arial" w:hAnsi="Arial" w:cs="Arial"/>
          <w:sz w:val="20"/>
          <w:szCs w:val="20"/>
        </w:rPr>
      </w:pPr>
    </w:p>
    <w:p w14:paraId="36EE8EC2" w14:textId="77777777" w:rsidR="000D00E3" w:rsidRPr="00CA7A5A" w:rsidRDefault="000D00E3" w:rsidP="000D00E3">
      <w:pPr>
        <w:jc w:val="right"/>
        <w:rPr>
          <w:rFonts w:ascii="Arial" w:hAnsi="Arial"/>
          <w:b/>
          <w:bCs/>
          <w:sz w:val="20"/>
          <w:szCs w:val="20"/>
        </w:rPr>
      </w:pPr>
    </w:p>
    <w:p w14:paraId="78E7781F" w14:textId="77777777" w:rsidR="000D00E3" w:rsidRPr="00CA7A5A" w:rsidRDefault="000D00E3" w:rsidP="000D00E3">
      <w:pPr>
        <w:rPr>
          <w:rFonts w:ascii="Arial" w:hAnsi="Arial"/>
          <w:sz w:val="20"/>
          <w:szCs w:val="20"/>
        </w:rPr>
      </w:pPr>
      <w:r w:rsidRPr="00CA7A5A">
        <w:rPr>
          <w:rFonts w:ascii="Arial" w:hAnsi="Arial"/>
          <w:sz w:val="20"/>
          <w:szCs w:val="20"/>
        </w:rPr>
        <w:t>...........................................</w:t>
      </w:r>
    </w:p>
    <w:p w14:paraId="62F840AF" w14:textId="77777777" w:rsidR="000D00E3" w:rsidRPr="00CA7A5A" w:rsidRDefault="000D00E3" w:rsidP="000D00E3">
      <w:pPr>
        <w:rPr>
          <w:rFonts w:ascii="Arial" w:hAnsi="Arial"/>
          <w:i/>
          <w:sz w:val="20"/>
          <w:szCs w:val="20"/>
        </w:rPr>
      </w:pPr>
      <w:r w:rsidRPr="00CA7A5A">
        <w:rPr>
          <w:rFonts w:ascii="Arial" w:hAnsi="Arial"/>
          <w:i/>
          <w:sz w:val="20"/>
          <w:szCs w:val="20"/>
        </w:rPr>
        <w:t xml:space="preserve"> (pieczęć Wykonawcy)</w:t>
      </w:r>
    </w:p>
    <w:p w14:paraId="68D66A7D" w14:textId="77777777" w:rsidR="000D00E3" w:rsidRPr="00CA7A5A" w:rsidRDefault="000D00E3" w:rsidP="000D00E3">
      <w:pPr>
        <w:jc w:val="center"/>
        <w:rPr>
          <w:rFonts w:ascii="Arial" w:hAnsi="Arial"/>
          <w:b/>
          <w:sz w:val="20"/>
          <w:szCs w:val="20"/>
        </w:rPr>
      </w:pPr>
      <w:r w:rsidRPr="00CA7A5A">
        <w:rPr>
          <w:rFonts w:ascii="Arial" w:hAnsi="Arial"/>
          <w:b/>
          <w:sz w:val="20"/>
          <w:szCs w:val="20"/>
        </w:rPr>
        <w:t>WYKAZ USŁUG</w:t>
      </w:r>
    </w:p>
    <w:p w14:paraId="59B00ED9" w14:textId="77777777" w:rsidR="000D00E3" w:rsidRPr="00CA7A5A" w:rsidRDefault="000D00E3" w:rsidP="000D00E3">
      <w:pPr>
        <w:jc w:val="center"/>
        <w:rPr>
          <w:rFonts w:ascii="Arial" w:hAnsi="Arial"/>
          <w:b/>
          <w:sz w:val="20"/>
          <w:szCs w:val="20"/>
        </w:rPr>
      </w:pPr>
    </w:p>
    <w:p w14:paraId="5C7EB36C" w14:textId="77777777" w:rsidR="000D00E3" w:rsidRPr="00CA7A5A" w:rsidRDefault="000D00E3" w:rsidP="000D00E3">
      <w:pPr>
        <w:tabs>
          <w:tab w:val="left" w:pos="426"/>
        </w:tabs>
        <w:spacing w:after="60" w:line="276" w:lineRule="auto"/>
        <w:ind w:left="0" w:firstLine="0"/>
        <w:rPr>
          <w:rFonts w:ascii="Arial" w:hAnsi="Arial"/>
          <w:bCs/>
          <w:sz w:val="20"/>
          <w:szCs w:val="20"/>
        </w:rPr>
      </w:pPr>
      <w:r w:rsidRPr="00CA7A5A">
        <w:rPr>
          <w:rFonts w:ascii="Arial" w:hAnsi="Arial"/>
          <w:sz w:val="20"/>
          <w:szCs w:val="20"/>
        </w:rPr>
        <w:t xml:space="preserve">Zamawiający wymaga: w okresie ostatnich 3 lat (przed upływem terminu składania ofert), a jeżeli okres prowadzenia działalności jest krótszy - w tym okresie, Wykonawca wykonał należycie i prawidłowo ukończył, lub nadal </w:t>
      </w:r>
      <w:proofErr w:type="gramStart"/>
      <w:r w:rsidRPr="00CA7A5A">
        <w:rPr>
          <w:rFonts w:ascii="Arial" w:hAnsi="Arial"/>
          <w:sz w:val="20"/>
          <w:szCs w:val="20"/>
        </w:rPr>
        <w:t>prowadzi co</w:t>
      </w:r>
      <w:proofErr w:type="gramEnd"/>
      <w:r w:rsidRPr="00CA7A5A">
        <w:rPr>
          <w:rFonts w:ascii="Arial" w:hAnsi="Arial"/>
          <w:sz w:val="20"/>
          <w:szCs w:val="20"/>
        </w:rPr>
        <w:t xml:space="preserve"> najmniej:</w:t>
      </w:r>
    </w:p>
    <w:p w14:paraId="03B62B20" w14:textId="77777777" w:rsidR="000D00E3" w:rsidRPr="00CA7A5A" w:rsidRDefault="000D00E3" w:rsidP="000D00E3">
      <w:pPr>
        <w:ind w:left="0" w:firstLine="0"/>
        <w:rPr>
          <w:rFonts w:ascii="Arial" w:hAnsi="Arial"/>
          <w:sz w:val="20"/>
          <w:szCs w:val="20"/>
        </w:rPr>
      </w:pPr>
      <w:proofErr w:type="gramStart"/>
      <w:r w:rsidRPr="00CA7A5A">
        <w:rPr>
          <w:rFonts w:ascii="Arial" w:hAnsi="Arial"/>
          <w:sz w:val="20"/>
          <w:szCs w:val="20"/>
        </w:rPr>
        <w:t>-  jedną</w:t>
      </w:r>
      <w:proofErr w:type="gramEnd"/>
      <w:r w:rsidRPr="00CA7A5A">
        <w:rPr>
          <w:rFonts w:ascii="Arial" w:hAnsi="Arial"/>
          <w:sz w:val="20"/>
          <w:szCs w:val="20"/>
        </w:rPr>
        <w:t xml:space="preserve"> inwentaryzację przyrodniczych siedlisk rzecznych lub jeden monitoring siedliskowy obszarów chronionych bądź obszarów ochrony </w:t>
      </w:r>
      <w:proofErr w:type="spellStart"/>
      <w:r w:rsidRPr="00CA7A5A">
        <w:rPr>
          <w:rFonts w:ascii="Arial" w:hAnsi="Arial"/>
          <w:sz w:val="20"/>
          <w:szCs w:val="20"/>
        </w:rPr>
        <w:t>N2000</w:t>
      </w:r>
      <w:proofErr w:type="spellEnd"/>
      <w:r w:rsidRPr="00CA7A5A">
        <w:rPr>
          <w:rFonts w:ascii="Arial" w:hAnsi="Arial"/>
          <w:sz w:val="20"/>
          <w:szCs w:val="20"/>
        </w:rPr>
        <w:t xml:space="preserve"> obejmujących ekosystemy rzeczne  w ramach których badano siedlisko 3260</w:t>
      </w:r>
    </w:p>
    <w:p w14:paraId="1B93C12F" w14:textId="77777777" w:rsidR="00D50293" w:rsidRPr="00CA7A5A" w:rsidRDefault="00D50293" w:rsidP="000D00E3">
      <w:pPr>
        <w:ind w:left="0" w:firstLine="0"/>
        <w:rPr>
          <w:rFonts w:ascii="Arial" w:hAnsi="Arial"/>
          <w:sz w:val="20"/>
          <w:szCs w:val="20"/>
        </w:rPr>
      </w:pPr>
    </w:p>
    <w:tbl>
      <w:tblPr>
        <w:tblW w:w="9083" w:type="dxa"/>
        <w:tblInd w:w="-15" w:type="dxa"/>
        <w:tblLayout w:type="fixed"/>
        <w:tblCellMar>
          <w:left w:w="70" w:type="dxa"/>
          <w:right w:w="70" w:type="dxa"/>
        </w:tblCellMar>
        <w:tblLook w:val="04A0" w:firstRow="1" w:lastRow="0" w:firstColumn="1" w:lastColumn="0" w:noHBand="0" w:noVBand="1"/>
      </w:tblPr>
      <w:tblGrid>
        <w:gridCol w:w="2353"/>
        <w:gridCol w:w="3186"/>
        <w:gridCol w:w="1701"/>
        <w:gridCol w:w="1843"/>
      </w:tblGrid>
      <w:tr w:rsidR="00D50293" w:rsidRPr="00CA7A5A" w14:paraId="3561F7C0" w14:textId="77777777" w:rsidTr="00CA7A5A">
        <w:trPr>
          <w:trHeight w:val="512"/>
        </w:trPr>
        <w:tc>
          <w:tcPr>
            <w:tcW w:w="2353" w:type="dxa"/>
            <w:vMerge w:val="restart"/>
            <w:tcBorders>
              <w:top w:val="single" w:sz="4" w:space="0" w:color="000000"/>
              <w:left w:val="single" w:sz="4" w:space="0" w:color="000000"/>
              <w:bottom w:val="single" w:sz="4" w:space="0" w:color="000000"/>
              <w:right w:val="nil"/>
            </w:tcBorders>
            <w:shd w:val="clear" w:color="auto" w:fill="D9D9D9"/>
            <w:vAlign w:val="center"/>
            <w:hideMark/>
          </w:tcPr>
          <w:p w14:paraId="7EA12BE2" w14:textId="77777777" w:rsidR="00D50293" w:rsidRPr="00CA7A5A" w:rsidRDefault="00D50293" w:rsidP="00B5346A">
            <w:pPr>
              <w:ind w:firstLine="83"/>
              <w:jc w:val="center"/>
              <w:rPr>
                <w:rFonts w:ascii="Arial" w:hAnsi="Arial"/>
                <w:b/>
                <w:sz w:val="18"/>
                <w:szCs w:val="18"/>
              </w:rPr>
            </w:pPr>
            <w:r w:rsidRPr="00CA7A5A">
              <w:rPr>
                <w:rFonts w:ascii="Arial" w:hAnsi="Arial"/>
                <w:b/>
                <w:sz w:val="18"/>
                <w:szCs w:val="18"/>
              </w:rPr>
              <w:t>Przedmiot usługi</w:t>
            </w:r>
          </w:p>
        </w:tc>
        <w:tc>
          <w:tcPr>
            <w:tcW w:w="3186" w:type="dxa"/>
            <w:vMerge w:val="restart"/>
            <w:tcBorders>
              <w:top w:val="single" w:sz="4" w:space="0" w:color="000000"/>
              <w:left w:val="single" w:sz="4" w:space="0" w:color="000000"/>
              <w:bottom w:val="single" w:sz="4" w:space="0" w:color="000000"/>
              <w:right w:val="nil"/>
            </w:tcBorders>
            <w:shd w:val="clear" w:color="auto" w:fill="D9D9D9"/>
            <w:vAlign w:val="center"/>
            <w:hideMark/>
          </w:tcPr>
          <w:p w14:paraId="081D8553" w14:textId="77777777" w:rsidR="00D50293" w:rsidRPr="00CA7A5A" w:rsidRDefault="00D50293" w:rsidP="00B5346A">
            <w:pPr>
              <w:ind w:firstLine="72"/>
              <w:jc w:val="center"/>
              <w:rPr>
                <w:rFonts w:ascii="Arial" w:hAnsi="Arial"/>
                <w:b/>
                <w:sz w:val="18"/>
                <w:szCs w:val="18"/>
              </w:rPr>
            </w:pPr>
            <w:r w:rsidRPr="00CA7A5A">
              <w:rPr>
                <w:rFonts w:ascii="Arial" w:hAnsi="Arial"/>
                <w:b/>
                <w:sz w:val="18"/>
                <w:szCs w:val="18"/>
              </w:rPr>
              <w:t xml:space="preserve">Podmiot, na </w:t>
            </w:r>
            <w:proofErr w:type="gramStart"/>
            <w:r w:rsidRPr="00CA7A5A">
              <w:rPr>
                <w:rFonts w:ascii="Arial" w:hAnsi="Arial"/>
                <w:b/>
                <w:sz w:val="18"/>
                <w:szCs w:val="18"/>
              </w:rPr>
              <w:t>rzecz którego</w:t>
            </w:r>
            <w:proofErr w:type="gramEnd"/>
            <w:r w:rsidRPr="00CA7A5A">
              <w:rPr>
                <w:rFonts w:ascii="Arial" w:hAnsi="Arial"/>
                <w:b/>
                <w:sz w:val="18"/>
                <w:szCs w:val="18"/>
              </w:rPr>
              <w:t xml:space="preserve"> usługa była/ jest wykonana, </w:t>
            </w:r>
            <w:r w:rsidRPr="00CA7A5A">
              <w:rPr>
                <w:rFonts w:ascii="Arial" w:hAnsi="Arial"/>
                <w:b/>
                <w:sz w:val="18"/>
                <w:szCs w:val="18"/>
              </w:rPr>
              <w:br/>
            </w:r>
          </w:p>
        </w:tc>
        <w:tc>
          <w:tcPr>
            <w:tcW w:w="3544" w:type="dxa"/>
            <w:gridSpan w:val="2"/>
            <w:tcBorders>
              <w:top w:val="single" w:sz="4" w:space="0" w:color="000000"/>
              <w:left w:val="single" w:sz="4" w:space="0" w:color="000000"/>
              <w:bottom w:val="single" w:sz="4" w:space="0" w:color="000000"/>
              <w:right w:val="single" w:sz="4" w:space="0" w:color="auto"/>
            </w:tcBorders>
            <w:shd w:val="clear" w:color="auto" w:fill="D9D9D9"/>
            <w:vAlign w:val="center"/>
            <w:hideMark/>
          </w:tcPr>
          <w:p w14:paraId="6F907D51" w14:textId="77777777" w:rsidR="00D50293" w:rsidRPr="00CA7A5A" w:rsidRDefault="00D50293" w:rsidP="00B5346A">
            <w:pPr>
              <w:snapToGrid w:val="0"/>
              <w:jc w:val="center"/>
              <w:rPr>
                <w:rFonts w:ascii="Arial" w:hAnsi="Arial"/>
                <w:b/>
                <w:sz w:val="18"/>
                <w:szCs w:val="18"/>
              </w:rPr>
            </w:pPr>
            <w:r w:rsidRPr="00CA7A5A">
              <w:rPr>
                <w:rFonts w:ascii="Arial" w:hAnsi="Arial"/>
                <w:b/>
                <w:sz w:val="18"/>
                <w:szCs w:val="18"/>
              </w:rPr>
              <w:t>Data wykonania</w:t>
            </w:r>
          </w:p>
        </w:tc>
      </w:tr>
      <w:tr w:rsidR="00D50293" w:rsidRPr="00CA7A5A" w14:paraId="0586968A" w14:textId="77777777" w:rsidTr="00CA7A5A">
        <w:trPr>
          <w:trHeight w:val="689"/>
        </w:trPr>
        <w:tc>
          <w:tcPr>
            <w:tcW w:w="2353" w:type="dxa"/>
            <w:vMerge/>
            <w:tcBorders>
              <w:top w:val="single" w:sz="4" w:space="0" w:color="000000"/>
              <w:left w:val="single" w:sz="4" w:space="0" w:color="000000"/>
              <w:bottom w:val="single" w:sz="4" w:space="0" w:color="000000"/>
              <w:right w:val="nil"/>
            </w:tcBorders>
            <w:vAlign w:val="center"/>
            <w:hideMark/>
          </w:tcPr>
          <w:p w14:paraId="0A6A6203" w14:textId="77777777" w:rsidR="00D50293" w:rsidRPr="00CA7A5A" w:rsidRDefault="00D50293" w:rsidP="00B5346A">
            <w:pPr>
              <w:rPr>
                <w:rFonts w:ascii="Arial" w:hAnsi="Arial"/>
                <w:b/>
                <w:sz w:val="18"/>
                <w:szCs w:val="18"/>
              </w:rPr>
            </w:pPr>
          </w:p>
        </w:tc>
        <w:tc>
          <w:tcPr>
            <w:tcW w:w="3186" w:type="dxa"/>
            <w:vMerge/>
            <w:tcBorders>
              <w:top w:val="single" w:sz="4" w:space="0" w:color="000000"/>
              <w:left w:val="single" w:sz="4" w:space="0" w:color="000000"/>
              <w:bottom w:val="single" w:sz="4" w:space="0" w:color="000000"/>
              <w:right w:val="nil"/>
            </w:tcBorders>
            <w:vAlign w:val="center"/>
            <w:hideMark/>
          </w:tcPr>
          <w:p w14:paraId="2E3EB7BA" w14:textId="77777777" w:rsidR="00D50293" w:rsidRPr="00CA7A5A" w:rsidRDefault="00D50293" w:rsidP="00B5346A">
            <w:pPr>
              <w:rPr>
                <w:rFonts w:ascii="Arial" w:hAnsi="Arial"/>
                <w:b/>
                <w:sz w:val="18"/>
                <w:szCs w:val="18"/>
              </w:rPr>
            </w:pPr>
          </w:p>
        </w:tc>
        <w:tc>
          <w:tcPr>
            <w:tcW w:w="1701" w:type="dxa"/>
            <w:tcBorders>
              <w:top w:val="single" w:sz="4" w:space="0" w:color="000000"/>
              <w:left w:val="single" w:sz="4" w:space="0" w:color="000000"/>
              <w:bottom w:val="single" w:sz="4" w:space="0" w:color="000000"/>
              <w:right w:val="nil"/>
            </w:tcBorders>
            <w:shd w:val="clear" w:color="auto" w:fill="D9D9D9"/>
            <w:vAlign w:val="center"/>
            <w:hideMark/>
          </w:tcPr>
          <w:p w14:paraId="371B1B9C" w14:textId="77777777" w:rsidR="00D50293" w:rsidRPr="00CA7A5A" w:rsidRDefault="00D50293" w:rsidP="00B5346A">
            <w:pPr>
              <w:snapToGrid w:val="0"/>
              <w:ind w:left="0" w:firstLine="0"/>
              <w:rPr>
                <w:rFonts w:ascii="Arial" w:hAnsi="Arial"/>
                <w:b/>
                <w:sz w:val="18"/>
                <w:szCs w:val="18"/>
              </w:rPr>
            </w:pPr>
            <w:proofErr w:type="gramStart"/>
            <w:r w:rsidRPr="00CA7A5A">
              <w:rPr>
                <w:rFonts w:ascii="Arial" w:hAnsi="Arial"/>
                <w:b/>
                <w:sz w:val="18"/>
                <w:szCs w:val="18"/>
              </w:rPr>
              <w:t>początek</w:t>
            </w:r>
            <w:proofErr w:type="gramEnd"/>
          </w:p>
        </w:tc>
        <w:tc>
          <w:tcPr>
            <w:tcW w:w="1843" w:type="dxa"/>
            <w:tcBorders>
              <w:top w:val="single" w:sz="4" w:space="0" w:color="000000"/>
              <w:left w:val="single" w:sz="4" w:space="0" w:color="000000"/>
              <w:bottom w:val="single" w:sz="4" w:space="0" w:color="000000"/>
              <w:right w:val="single" w:sz="4" w:space="0" w:color="auto"/>
            </w:tcBorders>
            <w:shd w:val="clear" w:color="auto" w:fill="D9D9D9"/>
            <w:vAlign w:val="center"/>
            <w:hideMark/>
          </w:tcPr>
          <w:p w14:paraId="25FEFCA0" w14:textId="77777777" w:rsidR="00D50293" w:rsidRPr="00CA7A5A" w:rsidRDefault="00D50293" w:rsidP="00B5346A">
            <w:pPr>
              <w:snapToGrid w:val="0"/>
              <w:ind w:firstLine="0"/>
              <w:rPr>
                <w:rFonts w:ascii="Arial" w:hAnsi="Arial"/>
                <w:b/>
                <w:sz w:val="18"/>
                <w:szCs w:val="18"/>
              </w:rPr>
            </w:pPr>
            <w:proofErr w:type="gramStart"/>
            <w:r w:rsidRPr="00CA7A5A">
              <w:rPr>
                <w:rFonts w:ascii="Arial" w:hAnsi="Arial"/>
                <w:b/>
                <w:sz w:val="18"/>
                <w:szCs w:val="18"/>
              </w:rPr>
              <w:t>koniec</w:t>
            </w:r>
            <w:proofErr w:type="gramEnd"/>
            <w:r w:rsidRPr="00CA7A5A">
              <w:rPr>
                <w:rFonts w:ascii="Arial" w:hAnsi="Arial"/>
                <w:b/>
                <w:sz w:val="18"/>
                <w:szCs w:val="18"/>
              </w:rPr>
              <w:t xml:space="preserve">/ </w:t>
            </w:r>
            <w:r w:rsidRPr="00CA7A5A">
              <w:rPr>
                <w:rFonts w:ascii="Arial" w:hAnsi="Arial"/>
                <w:b/>
                <w:sz w:val="18"/>
                <w:szCs w:val="18"/>
              </w:rPr>
              <w:br/>
              <w:t>w toku</w:t>
            </w:r>
          </w:p>
        </w:tc>
      </w:tr>
      <w:tr w:rsidR="00D50293" w:rsidRPr="00CA7A5A" w14:paraId="01C9971D" w14:textId="77777777" w:rsidTr="00CA7A5A">
        <w:trPr>
          <w:trHeight w:val="347"/>
        </w:trPr>
        <w:tc>
          <w:tcPr>
            <w:tcW w:w="2353" w:type="dxa"/>
            <w:tcBorders>
              <w:top w:val="single" w:sz="4" w:space="0" w:color="000000"/>
              <w:left w:val="single" w:sz="4" w:space="0" w:color="000000"/>
              <w:bottom w:val="single" w:sz="4" w:space="0" w:color="000000"/>
              <w:right w:val="nil"/>
            </w:tcBorders>
          </w:tcPr>
          <w:p w14:paraId="1749E049" w14:textId="77777777" w:rsidR="00D50293" w:rsidRPr="00CA7A5A" w:rsidRDefault="00D50293" w:rsidP="00B5346A">
            <w:pPr>
              <w:rPr>
                <w:rFonts w:ascii="Arial" w:hAnsi="Arial"/>
                <w:b/>
                <w:sz w:val="18"/>
                <w:szCs w:val="18"/>
              </w:rPr>
            </w:pPr>
          </w:p>
        </w:tc>
        <w:tc>
          <w:tcPr>
            <w:tcW w:w="3186" w:type="dxa"/>
            <w:tcBorders>
              <w:top w:val="single" w:sz="4" w:space="0" w:color="000000"/>
              <w:left w:val="single" w:sz="4" w:space="0" w:color="000000"/>
              <w:bottom w:val="single" w:sz="4" w:space="0" w:color="000000"/>
              <w:right w:val="nil"/>
            </w:tcBorders>
          </w:tcPr>
          <w:p w14:paraId="082E142F" w14:textId="77777777" w:rsidR="00D50293" w:rsidRPr="00CA7A5A" w:rsidRDefault="00D50293" w:rsidP="00B5346A">
            <w:pPr>
              <w:snapToGrid w:val="0"/>
              <w:rPr>
                <w:rFonts w:ascii="Arial" w:hAnsi="Arial"/>
                <w:sz w:val="18"/>
                <w:szCs w:val="18"/>
              </w:rPr>
            </w:pPr>
            <w:r w:rsidRPr="00CA7A5A">
              <w:rPr>
                <w:rFonts w:ascii="Arial" w:hAnsi="Arial"/>
                <w:sz w:val="18"/>
                <w:szCs w:val="18"/>
              </w:rPr>
              <w:t>Podmiot:</w:t>
            </w:r>
          </w:p>
          <w:p w14:paraId="6AC9035F" w14:textId="77777777" w:rsidR="00D50293" w:rsidRPr="00CA7A5A" w:rsidRDefault="00D50293" w:rsidP="00B5346A">
            <w:pPr>
              <w:snapToGrid w:val="0"/>
              <w:rPr>
                <w:rFonts w:ascii="Arial" w:hAnsi="Arial"/>
                <w:sz w:val="18"/>
                <w:szCs w:val="18"/>
              </w:rPr>
            </w:pPr>
            <w:r w:rsidRPr="00CA7A5A">
              <w:rPr>
                <w:rFonts w:ascii="Arial" w:hAnsi="Arial"/>
                <w:sz w:val="18"/>
                <w:szCs w:val="18"/>
              </w:rPr>
              <w:t>…………………………………………..</w:t>
            </w:r>
          </w:p>
          <w:p w14:paraId="3C934B79" w14:textId="77777777" w:rsidR="00D50293" w:rsidRPr="00CA7A5A" w:rsidRDefault="00D50293" w:rsidP="00B5346A">
            <w:pPr>
              <w:snapToGrid w:val="0"/>
              <w:rPr>
                <w:rFonts w:ascii="Arial" w:hAnsi="Arial"/>
                <w:sz w:val="18"/>
                <w:szCs w:val="18"/>
              </w:rPr>
            </w:pPr>
          </w:p>
          <w:p w14:paraId="79C33373" w14:textId="77777777" w:rsidR="00D50293" w:rsidRPr="00CA7A5A" w:rsidRDefault="00D50293" w:rsidP="00B5346A">
            <w:pPr>
              <w:snapToGrid w:val="0"/>
              <w:rPr>
                <w:rFonts w:ascii="Arial" w:hAnsi="Arial"/>
                <w:sz w:val="18"/>
                <w:szCs w:val="18"/>
              </w:rPr>
            </w:pPr>
            <w:r w:rsidRPr="00CA7A5A">
              <w:rPr>
                <w:rFonts w:ascii="Arial" w:hAnsi="Arial"/>
                <w:sz w:val="18"/>
                <w:szCs w:val="18"/>
              </w:rPr>
              <w:t>Nazwa obszaru chronionego:</w:t>
            </w:r>
          </w:p>
          <w:p w14:paraId="5099C274" w14:textId="77777777" w:rsidR="00D50293" w:rsidRPr="00CA7A5A" w:rsidRDefault="00D50293" w:rsidP="00B5346A">
            <w:pPr>
              <w:snapToGrid w:val="0"/>
              <w:rPr>
                <w:rFonts w:ascii="Arial" w:hAnsi="Arial"/>
                <w:sz w:val="18"/>
                <w:szCs w:val="18"/>
              </w:rPr>
            </w:pPr>
            <w:r w:rsidRPr="00CA7A5A">
              <w:rPr>
                <w:rFonts w:ascii="Arial" w:hAnsi="Arial"/>
                <w:sz w:val="18"/>
                <w:szCs w:val="18"/>
              </w:rPr>
              <w:t>……………………………………………</w:t>
            </w:r>
          </w:p>
        </w:tc>
        <w:tc>
          <w:tcPr>
            <w:tcW w:w="1701" w:type="dxa"/>
            <w:tcBorders>
              <w:top w:val="single" w:sz="4" w:space="0" w:color="000000"/>
              <w:left w:val="single" w:sz="4" w:space="0" w:color="000000"/>
              <w:bottom w:val="single" w:sz="4" w:space="0" w:color="000000"/>
              <w:right w:val="nil"/>
            </w:tcBorders>
          </w:tcPr>
          <w:p w14:paraId="35C5C9C3" w14:textId="77777777" w:rsidR="00D50293" w:rsidRPr="00CA7A5A" w:rsidRDefault="00D50293" w:rsidP="00B5346A">
            <w:pPr>
              <w:snapToGrid w:val="0"/>
              <w:ind w:firstLine="284"/>
              <w:rPr>
                <w:rFonts w:ascii="Arial" w:hAnsi="Arial"/>
                <w:b/>
                <w:sz w:val="18"/>
                <w:szCs w:val="18"/>
              </w:rPr>
            </w:pPr>
          </w:p>
        </w:tc>
        <w:tc>
          <w:tcPr>
            <w:tcW w:w="1843" w:type="dxa"/>
            <w:tcBorders>
              <w:top w:val="single" w:sz="4" w:space="0" w:color="000000"/>
              <w:left w:val="single" w:sz="4" w:space="0" w:color="000000"/>
              <w:bottom w:val="single" w:sz="4" w:space="0" w:color="000000"/>
              <w:right w:val="single" w:sz="4" w:space="0" w:color="auto"/>
            </w:tcBorders>
          </w:tcPr>
          <w:p w14:paraId="7FDA0DB6" w14:textId="77777777" w:rsidR="00D50293" w:rsidRPr="00CA7A5A" w:rsidRDefault="00D50293" w:rsidP="00B5346A">
            <w:pPr>
              <w:snapToGrid w:val="0"/>
              <w:ind w:firstLine="284"/>
              <w:rPr>
                <w:rFonts w:ascii="Arial" w:hAnsi="Arial"/>
                <w:b/>
                <w:sz w:val="18"/>
                <w:szCs w:val="18"/>
              </w:rPr>
            </w:pPr>
          </w:p>
        </w:tc>
      </w:tr>
    </w:tbl>
    <w:p w14:paraId="2DB6D6FA" w14:textId="77777777" w:rsidR="000D00E3" w:rsidRPr="00CA7A5A" w:rsidRDefault="000D00E3" w:rsidP="000D00E3">
      <w:pPr>
        <w:rPr>
          <w:rFonts w:ascii="Arial" w:hAnsi="Arial"/>
          <w:sz w:val="18"/>
          <w:szCs w:val="18"/>
        </w:rPr>
      </w:pPr>
    </w:p>
    <w:p w14:paraId="5DB0F6C5" w14:textId="77777777" w:rsidR="00D50293" w:rsidRPr="00CA7A5A" w:rsidRDefault="00D50293" w:rsidP="00D50293">
      <w:pPr>
        <w:rPr>
          <w:rFonts w:ascii="Arial" w:hAnsi="Arial"/>
          <w:sz w:val="18"/>
          <w:szCs w:val="18"/>
        </w:rPr>
      </w:pPr>
      <w:r w:rsidRPr="00CA7A5A">
        <w:rPr>
          <w:rFonts w:ascii="Arial" w:hAnsi="Arial"/>
          <w:sz w:val="18"/>
          <w:szCs w:val="18"/>
        </w:rPr>
        <w:t>Dowodami potwierdzającymi czy usługi zostały wykonane należycie są:</w:t>
      </w:r>
    </w:p>
    <w:p w14:paraId="68F7D947" w14:textId="77777777" w:rsidR="00D50293" w:rsidRPr="00CA7A5A" w:rsidRDefault="00D50293" w:rsidP="00D50293">
      <w:pPr>
        <w:rPr>
          <w:rFonts w:ascii="Arial" w:hAnsi="Arial"/>
          <w:sz w:val="18"/>
          <w:szCs w:val="18"/>
        </w:rPr>
      </w:pPr>
      <w:r w:rsidRPr="00CA7A5A">
        <w:rPr>
          <w:rFonts w:ascii="Arial" w:hAnsi="Arial"/>
          <w:sz w:val="18"/>
          <w:szCs w:val="18"/>
        </w:rPr>
        <w:t xml:space="preserve">- referencje bądź inne dokumenty wystawione przez podmiot, na </w:t>
      </w:r>
      <w:proofErr w:type="gramStart"/>
      <w:r w:rsidRPr="00CA7A5A">
        <w:rPr>
          <w:rFonts w:ascii="Arial" w:hAnsi="Arial"/>
          <w:sz w:val="18"/>
          <w:szCs w:val="18"/>
        </w:rPr>
        <w:t>rzecz którego</w:t>
      </w:r>
      <w:proofErr w:type="gramEnd"/>
      <w:r w:rsidRPr="00CA7A5A">
        <w:rPr>
          <w:rFonts w:ascii="Arial" w:hAnsi="Arial"/>
          <w:sz w:val="18"/>
          <w:szCs w:val="18"/>
        </w:rPr>
        <w:t xml:space="preserve"> usługi były wykonywane, a w przypadku świadczeń okresowych lub ciągłych są wykonywane. W przypadku świadczeń okresowych lub ciągłych nadal wykonywanych referencje bądź inne dokumenty potwierdzające ich należyte wykonywanie powinny być wydane nie wcześniej niż 3 miesiące przed upływem terminu składania ofert;</w:t>
      </w:r>
    </w:p>
    <w:p w14:paraId="5A620B70" w14:textId="07576059" w:rsidR="000D00E3" w:rsidRPr="00CA7A5A" w:rsidRDefault="00D50293" w:rsidP="00D50293">
      <w:pPr>
        <w:rPr>
          <w:rFonts w:ascii="Arial" w:hAnsi="Arial"/>
          <w:sz w:val="18"/>
          <w:szCs w:val="18"/>
        </w:rPr>
      </w:pPr>
      <w:r w:rsidRPr="00CA7A5A">
        <w:rPr>
          <w:rFonts w:ascii="Arial" w:hAnsi="Arial"/>
          <w:sz w:val="18"/>
          <w:szCs w:val="18"/>
        </w:rPr>
        <w:t>- oświadczenie Wykonawcy, jeżeli z uzasadnionych przyczyn o obiektywnym charakterze Wykonawca nie jest w stanie uzyskać dokumentów, o których mowa powyżej. Jeśli Wykonawca składa oświadczenie, zobowiązany jest podać przyczyny braku możliwości uzyskania poświadczenia.</w:t>
      </w:r>
    </w:p>
    <w:p w14:paraId="677610B0" w14:textId="77777777" w:rsidR="000D00E3" w:rsidRPr="00CA7A5A" w:rsidRDefault="000D00E3" w:rsidP="000D00E3">
      <w:pPr>
        <w:pStyle w:val="Standard"/>
        <w:tabs>
          <w:tab w:val="left" w:pos="720"/>
        </w:tabs>
        <w:jc w:val="both"/>
        <w:rPr>
          <w:rFonts w:ascii="Arial" w:hAnsi="Arial" w:cs="Arial"/>
          <w:sz w:val="20"/>
          <w:szCs w:val="20"/>
        </w:rPr>
      </w:pPr>
    </w:p>
    <w:p w14:paraId="376B2700" w14:textId="77777777" w:rsidR="000D00E3" w:rsidRPr="00CA7A5A" w:rsidRDefault="000D00E3" w:rsidP="000D00E3">
      <w:pPr>
        <w:pStyle w:val="Standard"/>
        <w:tabs>
          <w:tab w:val="left" w:pos="720"/>
        </w:tabs>
        <w:jc w:val="both"/>
        <w:rPr>
          <w:rFonts w:ascii="Arial" w:hAnsi="Arial" w:cs="Arial"/>
          <w:sz w:val="20"/>
          <w:szCs w:val="20"/>
        </w:rPr>
      </w:pPr>
    </w:p>
    <w:p w14:paraId="24C3F688" w14:textId="77777777" w:rsidR="000D00E3" w:rsidRPr="00CA7A5A" w:rsidRDefault="000D00E3" w:rsidP="000D00E3">
      <w:pPr>
        <w:pStyle w:val="Standard"/>
        <w:tabs>
          <w:tab w:val="left" w:pos="720"/>
        </w:tabs>
        <w:jc w:val="both"/>
        <w:rPr>
          <w:rFonts w:ascii="Arial" w:hAnsi="Arial" w:cs="Arial"/>
          <w:sz w:val="20"/>
          <w:szCs w:val="20"/>
        </w:rPr>
      </w:pPr>
    </w:p>
    <w:p w14:paraId="0CD5767B" w14:textId="77777777" w:rsidR="000D00E3" w:rsidRPr="00CA7A5A" w:rsidRDefault="000D00E3" w:rsidP="000D00E3">
      <w:pPr>
        <w:pStyle w:val="Standard"/>
        <w:tabs>
          <w:tab w:val="left" w:pos="720"/>
        </w:tabs>
        <w:jc w:val="both"/>
        <w:rPr>
          <w:rFonts w:ascii="Arial" w:hAnsi="Arial" w:cs="Arial"/>
          <w:sz w:val="20"/>
          <w:szCs w:val="20"/>
        </w:rPr>
      </w:pPr>
      <w:r w:rsidRPr="00CA7A5A">
        <w:rPr>
          <w:rFonts w:ascii="Arial" w:hAnsi="Arial" w:cs="Arial"/>
          <w:sz w:val="20"/>
          <w:szCs w:val="20"/>
        </w:rPr>
        <w:t>........................................................................                         ….…..........................................................</w:t>
      </w:r>
    </w:p>
    <w:p w14:paraId="742F1390" w14:textId="77777777" w:rsidR="000D00E3" w:rsidRPr="00CA7A5A" w:rsidRDefault="000D00E3" w:rsidP="000D00E3">
      <w:pPr>
        <w:pStyle w:val="Standard"/>
        <w:ind w:left="4253" w:hanging="4537"/>
        <w:jc w:val="center"/>
        <w:rPr>
          <w:rFonts w:ascii="Arial" w:hAnsi="Arial" w:cs="Arial"/>
          <w:sz w:val="16"/>
          <w:szCs w:val="16"/>
        </w:rPr>
      </w:pPr>
      <w:r w:rsidRPr="00CA7A5A">
        <w:rPr>
          <w:rFonts w:ascii="Arial" w:hAnsi="Arial" w:cs="Arial"/>
          <w:i/>
          <w:sz w:val="16"/>
          <w:szCs w:val="16"/>
        </w:rPr>
        <w:t xml:space="preserve">               Miejscowość, data</w:t>
      </w:r>
      <w:r w:rsidRPr="00CA7A5A">
        <w:rPr>
          <w:rFonts w:ascii="Arial" w:hAnsi="Arial" w:cs="Arial"/>
          <w:i/>
          <w:sz w:val="16"/>
          <w:szCs w:val="16"/>
        </w:rPr>
        <w:tab/>
        <w:t>(czytelny podpis(y) osób uprawnionych do reprezentacji wykonawcy, w przypadku oferty wspólnej - podpis pełnomocnika wykonawcy)</w:t>
      </w:r>
    </w:p>
    <w:p w14:paraId="4D0E7512" w14:textId="77777777" w:rsidR="000D00E3" w:rsidRPr="00CA7A5A" w:rsidRDefault="000D00E3" w:rsidP="000D00E3">
      <w:pPr>
        <w:rPr>
          <w:rFonts w:ascii="Arial" w:hAnsi="Arial"/>
          <w:sz w:val="20"/>
          <w:szCs w:val="20"/>
        </w:rPr>
      </w:pPr>
    </w:p>
    <w:p w14:paraId="3EAE13D3" w14:textId="77777777" w:rsidR="000D00E3" w:rsidRPr="00236861" w:rsidRDefault="000D00E3" w:rsidP="000D00E3">
      <w:pPr>
        <w:ind w:firstLine="360"/>
        <w:rPr>
          <w:rFonts w:ascii="Calibri" w:hAnsi="Calibri" w:cs="Times New Roman"/>
          <w:sz w:val="20"/>
          <w:szCs w:val="20"/>
        </w:rPr>
      </w:pPr>
    </w:p>
    <w:p w14:paraId="373B48CA" w14:textId="77777777" w:rsidR="000D00E3" w:rsidRDefault="000D00E3" w:rsidP="000D00E3">
      <w:pPr>
        <w:pStyle w:val="Standard"/>
        <w:contextualSpacing/>
        <w:rPr>
          <w:rFonts w:ascii="Calibri" w:hAnsi="Calibri"/>
          <w:b/>
          <w:sz w:val="20"/>
          <w:szCs w:val="20"/>
        </w:rPr>
      </w:pPr>
    </w:p>
    <w:p w14:paraId="78643DA1" w14:textId="77777777" w:rsidR="000D00E3" w:rsidRDefault="000D00E3" w:rsidP="000D00E3">
      <w:pPr>
        <w:pStyle w:val="Standard"/>
        <w:contextualSpacing/>
        <w:rPr>
          <w:rFonts w:ascii="Calibri" w:hAnsi="Calibri"/>
          <w:b/>
          <w:sz w:val="20"/>
          <w:szCs w:val="20"/>
        </w:rPr>
      </w:pPr>
    </w:p>
    <w:p w14:paraId="389D37EF" w14:textId="77777777" w:rsidR="000D00E3" w:rsidRDefault="000D00E3" w:rsidP="000D00E3">
      <w:pPr>
        <w:pStyle w:val="Standard"/>
        <w:contextualSpacing/>
        <w:rPr>
          <w:rFonts w:ascii="Calibri" w:hAnsi="Calibri"/>
          <w:b/>
          <w:sz w:val="20"/>
          <w:szCs w:val="20"/>
        </w:rPr>
      </w:pPr>
    </w:p>
    <w:p w14:paraId="02779BC7" w14:textId="77777777" w:rsidR="000D00E3" w:rsidRDefault="000D00E3" w:rsidP="000D00E3">
      <w:pPr>
        <w:pStyle w:val="Standard"/>
        <w:contextualSpacing/>
        <w:rPr>
          <w:rFonts w:ascii="Calibri" w:hAnsi="Calibri"/>
          <w:b/>
          <w:sz w:val="20"/>
          <w:szCs w:val="20"/>
        </w:rPr>
      </w:pPr>
    </w:p>
    <w:p w14:paraId="419FCD80" w14:textId="77777777" w:rsidR="000D00E3" w:rsidRDefault="000D00E3" w:rsidP="000D00E3">
      <w:pPr>
        <w:pStyle w:val="Standard"/>
        <w:contextualSpacing/>
        <w:rPr>
          <w:rFonts w:ascii="Calibri" w:hAnsi="Calibri"/>
          <w:b/>
          <w:sz w:val="20"/>
          <w:szCs w:val="20"/>
        </w:rPr>
      </w:pPr>
    </w:p>
    <w:p w14:paraId="31F0FFD8" w14:textId="77777777" w:rsidR="001D79A4" w:rsidRPr="00CA7A5A" w:rsidRDefault="001D79A4" w:rsidP="001D79A4">
      <w:pPr>
        <w:pStyle w:val="WW-Tekstpodstawowy21"/>
        <w:ind w:right="52"/>
        <w:jc w:val="right"/>
        <w:rPr>
          <w:rFonts w:ascii="Arial" w:hAnsi="Arial" w:cs="Arial"/>
          <w:b/>
          <w:sz w:val="20"/>
        </w:rPr>
      </w:pPr>
      <w:r w:rsidRPr="00CA7A5A">
        <w:rPr>
          <w:rFonts w:ascii="Arial" w:hAnsi="Arial" w:cs="Arial"/>
          <w:b/>
          <w:sz w:val="20"/>
        </w:rPr>
        <w:br w:type="page"/>
      </w:r>
    </w:p>
    <w:p w14:paraId="02352FE7" w14:textId="47E1D58B" w:rsidR="001D79A4" w:rsidRPr="002158CA" w:rsidRDefault="001D79A4" w:rsidP="001D79A4">
      <w:pPr>
        <w:pStyle w:val="Standard"/>
        <w:contextualSpacing/>
        <w:jc w:val="right"/>
        <w:rPr>
          <w:rFonts w:ascii="Arial" w:hAnsi="Arial" w:cs="Arial"/>
          <w:b/>
          <w:sz w:val="18"/>
          <w:szCs w:val="18"/>
        </w:rPr>
      </w:pPr>
      <w:r w:rsidRPr="002158CA">
        <w:rPr>
          <w:rFonts w:ascii="Arial" w:hAnsi="Arial" w:cs="Arial"/>
          <w:b/>
          <w:sz w:val="18"/>
          <w:szCs w:val="18"/>
        </w:rPr>
        <w:lastRenderedPageBreak/>
        <w:t xml:space="preserve">Załącznik nr 4 do </w:t>
      </w:r>
      <w:r w:rsidR="00D50293" w:rsidRPr="002158CA">
        <w:rPr>
          <w:rFonts w:ascii="Arial" w:hAnsi="Arial" w:cs="Arial"/>
          <w:b/>
          <w:sz w:val="18"/>
          <w:szCs w:val="18"/>
        </w:rPr>
        <w:t>zapytanie ofertowego</w:t>
      </w:r>
    </w:p>
    <w:p w14:paraId="6FA5EE87" w14:textId="77777777" w:rsidR="001D79A4" w:rsidRPr="00CA7A5A" w:rsidRDefault="001D79A4" w:rsidP="001D79A4">
      <w:pPr>
        <w:jc w:val="right"/>
        <w:rPr>
          <w:rFonts w:ascii="Arial" w:hAnsi="Arial"/>
          <w:b/>
          <w:bCs/>
          <w:sz w:val="20"/>
          <w:szCs w:val="20"/>
        </w:rPr>
      </w:pPr>
    </w:p>
    <w:p w14:paraId="4BBC9A04" w14:textId="77777777" w:rsidR="001D79A4" w:rsidRPr="00CA7A5A" w:rsidRDefault="001D79A4" w:rsidP="001D79A4">
      <w:pPr>
        <w:rPr>
          <w:rFonts w:ascii="Arial" w:hAnsi="Arial"/>
          <w:sz w:val="20"/>
          <w:szCs w:val="20"/>
        </w:rPr>
      </w:pPr>
      <w:r w:rsidRPr="00CA7A5A">
        <w:rPr>
          <w:rFonts w:ascii="Arial" w:hAnsi="Arial"/>
          <w:sz w:val="20"/>
          <w:szCs w:val="20"/>
        </w:rPr>
        <w:t>...........................................</w:t>
      </w:r>
    </w:p>
    <w:p w14:paraId="1D6D77BA" w14:textId="77777777" w:rsidR="001D79A4" w:rsidRPr="00CA7A5A" w:rsidRDefault="001D79A4" w:rsidP="001D79A4">
      <w:pPr>
        <w:rPr>
          <w:rFonts w:ascii="Arial" w:hAnsi="Arial"/>
          <w:i/>
          <w:sz w:val="20"/>
          <w:szCs w:val="20"/>
        </w:rPr>
      </w:pPr>
      <w:r w:rsidRPr="00CA7A5A">
        <w:rPr>
          <w:rFonts w:ascii="Arial" w:hAnsi="Arial"/>
          <w:i/>
          <w:sz w:val="20"/>
          <w:szCs w:val="20"/>
        </w:rPr>
        <w:t xml:space="preserve"> (pieczęć Wykonawcy)</w:t>
      </w:r>
    </w:p>
    <w:p w14:paraId="0B96E01B" w14:textId="77777777" w:rsidR="001D79A4" w:rsidRPr="00CA7A5A" w:rsidRDefault="001D79A4" w:rsidP="001D79A4">
      <w:pPr>
        <w:pStyle w:val="Nagwek2"/>
        <w:spacing w:before="0" w:after="0"/>
        <w:jc w:val="center"/>
        <w:rPr>
          <w:rFonts w:ascii="Arial" w:hAnsi="Arial" w:cs="Arial"/>
          <w:i w:val="0"/>
          <w:sz w:val="20"/>
          <w:szCs w:val="20"/>
        </w:rPr>
      </w:pPr>
      <w:r w:rsidRPr="00CA7A5A">
        <w:rPr>
          <w:rFonts w:ascii="Arial" w:hAnsi="Arial" w:cs="Arial"/>
          <w:i w:val="0"/>
          <w:sz w:val="20"/>
          <w:szCs w:val="20"/>
        </w:rPr>
        <w:t>WYKAZ OSÓB, KTÓRE BĘDĄ UCZESTNICZYĆ</w:t>
      </w:r>
    </w:p>
    <w:p w14:paraId="0C98DFF3" w14:textId="355446BB" w:rsidR="001D79A4" w:rsidRPr="00CA7A5A" w:rsidRDefault="001D79A4" w:rsidP="00CA7A5A">
      <w:pPr>
        <w:pStyle w:val="Nagwek2"/>
        <w:spacing w:before="0" w:after="0"/>
        <w:jc w:val="center"/>
        <w:rPr>
          <w:rFonts w:ascii="Arial" w:hAnsi="Arial" w:cs="Arial"/>
          <w:b w:val="0"/>
          <w:i w:val="0"/>
          <w:color w:val="0000FF"/>
          <w:sz w:val="20"/>
          <w:szCs w:val="20"/>
        </w:rPr>
      </w:pPr>
      <w:r w:rsidRPr="00CA7A5A">
        <w:rPr>
          <w:rFonts w:ascii="Arial" w:hAnsi="Arial" w:cs="Arial"/>
          <w:b w:val="0"/>
          <w:bCs w:val="0"/>
          <w:iCs w:val="0"/>
          <w:sz w:val="20"/>
          <w:szCs w:val="20"/>
        </w:rPr>
        <w:t xml:space="preserve">W WYKONYWANIU ZAMÓWIENIA </w:t>
      </w:r>
    </w:p>
    <w:p w14:paraId="5FD422B3" w14:textId="77777777" w:rsidR="001D79A4" w:rsidRPr="00CA7A5A" w:rsidRDefault="001D79A4" w:rsidP="001D79A4">
      <w:pPr>
        <w:ind w:firstLine="360"/>
        <w:jc w:val="center"/>
        <w:rPr>
          <w:rFonts w:ascii="Arial" w:hAnsi="Arial"/>
          <w:sz w:val="20"/>
          <w:szCs w:val="20"/>
        </w:rPr>
      </w:pPr>
    </w:p>
    <w:p w14:paraId="68441A6C" w14:textId="77777777" w:rsidR="001D79A4" w:rsidRPr="00CA7A5A" w:rsidRDefault="001D79A4" w:rsidP="001D79A4">
      <w:pPr>
        <w:ind w:firstLine="360"/>
        <w:rPr>
          <w:rFonts w:ascii="Arial" w:hAnsi="Arial"/>
          <w:sz w:val="20"/>
          <w:szCs w:val="20"/>
        </w:rPr>
      </w:pPr>
    </w:p>
    <w:p w14:paraId="17B68292" w14:textId="77777777" w:rsidR="001D79A4" w:rsidRPr="00CA7A5A" w:rsidRDefault="001D79A4" w:rsidP="001D79A4">
      <w:pPr>
        <w:autoSpaceDE w:val="0"/>
        <w:adjustRightInd w:val="0"/>
        <w:rPr>
          <w:rFonts w:ascii="Arial" w:hAnsi="Arial"/>
          <w:bCs/>
          <w:sz w:val="20"/>
          <w:szCs w:val="20"/>
        </w:rPr>
      </w:pPr>
      <w:r w:rsidRPr="00CA7A5A">
        <w:rPr>
          <w:rFonts w:ascii="Arial" w:hAnsi="Arial"/>
          <w:sz w:val="20"/>
          <w:szCs w:val="20"/>
        </w:rPr>
        <w:t>Na potrzeby niniejszego postępowania o udzielenie zamówienia publicznego</w:t>
      </w:r>
      <w:r w:rsidRPr="00CA7A5A">
        <w:rPr>
          <w:rFonts w:ascii="Arial" w:hAnsi="Arial"/>
          <w:i/>
          <w:sz w:val="20"/>
          <w:szCs w:val="20"/>
        </w:rPr>
        <w:t xml:space="preserve"> </w:t>
      </w:r>
      <w:r w:rsidRPr="00CA7A5A">
        <w:rPr>
          <w:rFonts w:ascii="Arial" w:hAnsi="Arial"/>
          <w:sz w:val="20"/>
          <w:szCs w:val="20"/>
        </w:rPr>
        <w:t xml:space="preserve">oświadczam, </w:t>
      </w:r>
      <w:r w:rsidRPr="00CA7A5A">
        <w:rPr>
          <w:rFonts w:ascii="Arial" w:hAnsi="Arial"/>
          <w:bCs/>
          <w:sz w:val="20"/>
          <w:szCs w:val="20"/>
        </w:rPr>
        <w:t>że w wykonywaniu zamówienia będą uczestniczyć następujące osoby:</w:t>
      </w:r>
    </w:p>
    <w:p w14:paraId="4FBBCCA4" w14:textId="77777777" w:rsidR="001D79A4" w:rsidRPr="00CA7A5A" w:rsidRDefault="001D79A4" w:rsidP="001D79A4">
      <w:pPr>
        <w:rPr>
          <w:rFonts w:ascii="Arial" w:hAnsi="Arial"/>
          <w:sz w:val="20"/>
          <w:szCs w:val="20"/>
        </w:rPr>
      </w:pPr>
    </w:p>
    <w:tbl>
      <w:tblPr>
        <w:tblW w:w="9398" w:type="dxa"/>
        <w:tblInd w:w="78" w:type="dxa"/>
        <w:tblLayout w:type="fixed"/>
        <w:tblCellMar>
          <w:left w:w="70" w:type="dxa"/>
          <w:right w:w="70" w:type="dxa"/>
        </w:tblCellMar>
        <w:tblLook w:val="0000" w:firstRow="0" w:lastRow="0" w:firstColumn="0" w:lastColumn="0" w:noHBand="0" w:noVBand="0"/>
      </w:tblPr>
      <w:tblGrid>
        <w:gridCol w:w="2191"/>
        <w:gridCol w:w="2621"/>
        <w:gridCol w:w="2349"/>
        <w:gridCol w:w="2237"/>
      </w:tblGrid>
      <w:tr w:rsidR="001D79A4" w:rsidRPr="00CA7A5A" w14:paraId="69A16C6A" w14:textId="77777777" w:rsidTr="00053A2E">
        <w:tc>
          <w:tcPr>
            <w:tcW w:w="2191" w:type="dxa"/>
            <w:tcBorders>
              <w:top w:val="single" w:sz="4" w:space="0" w:color="000000"/>
              <w:left w:val="single" w:sz="4" w:space="0" w:color="000000"/>
              <w:bottom w:val="single" w:sz="4" w:space="0" w:color="000000"/>
            </w:tcBorders>
            <w:shd w:val="clear" w:color="auto" w:fill="D9D9D9"/>
            <w:vAlign w:val="center"/>
          </w:tcPr>
          <w:p w14:paraId="72A692DB" w14:textId="77777777" w:rsidR="001D79A4" w:rsidRPr="00CA7A5A" w:rsidRDefault="001D79A4" w:rsidP="00053A2E">
            <w:pPr>
              <w:jc w:val="center"/>
              <w:rPr>
                <w:rFonts w:ascii="Arial" w:hAnsi="Arial"/>
                <w:b/>
                <w:bCs/>
                <w:sz w:val="18"/>
                <w:szCs w:val="18"/>
              </w:rPr>
            </w:pPr>
            <w:r w:rsidRPr="00CA7A5A">
              <w:rPr>
                <w:rFonts w:ascii="Arial" w:hAnsi="Arial"/>
                <w:b/>
                <w:bCs/>
                <w:sz w:val="18"/>
                <w:szCs w:val="18"/>
              </w:rPr>
              <w:t>Imię i nazwisko</w:t>
            </w:r>
          </w:p>
        </w:tc>
        <w:tc>
          <w:tcPr>
            <w:tcW w:w="2621" w:type="dxa"/>
            <w:tcBorders>
              <w:top w:val="single" w:sz="4" w:space="0" w:color="000000"/>
              <w:left w:val="single" w:sz="4" w:space="0" w:color="000000"/>
              <w:bottom w:val="single" w:sz="4" w:space="0" w:color="000000"/>
            </w:tcBorders>
            <w:shd w:val="clear" w:color="auto" w:fill="D9D9D9"/>
            <w:vAlign w:val="center"/>
          </w:tcPr>
          <w:p w14:paraId="7B5CCF3F" w14:textId="77777777" w:rsidR="001D79A4" w:rsidRPr="00CA7A5A" w:rsidRDefault="001D79A4" w:rsidP="00053A2E">
            <w:pPr>
              <w:snapToGrid w:val="0"/>
              <w:jc w:val="center"/>
              <w:rPr>
                <w:rFonts w:ascii="Arial" w:hAnsi="Arial"/>
                <w:b/>
                <w:bCs/>
                <w:sz w:val="18"/>
                <w:szCs w:val="18"/>
              </w:rPr>
            </w:pPr>
            <w:r w:rsidRPr="00CA7A5A">
              <w:rPr>
                <w:rFonts w:ascii="Arial" w:hAnsi="Arial"/>
                <w:b/>
                <w:bCs/>
                <w:sz w:val="18"/>
                <w:szCs w:val="18"/>
              </w:rPr>
              <w:t>Kwalifikacje zawodowe, doświadczenie*</w:t>
            </w:r>
          </w:p>
        </w:tc>
        <w:tc>
          <w:tcPr>
            <w:tcW w:w="2349" w:type="dxa"/>
            <w:tcBorders>
              <w:top w:val="single" w:sz="4" w:space="0" w:color="000000"/>
              <w:left w:val="single" w:sz="4" w:space="0" w:color="000000"/>
              <w:bottom w:val="single" w:sz="4" w:space="0" w:color="000000"/>
            </w:tcBorders>
            <w:shd w:val="clear" w:color="auto" w:fill="D9D9D9"/>
            <w:vAlign w:val="center"/>
          </w:tcPr>
          <w:p w14:paraId="32878F1C" w14:textId="77777777" w:rsidR="001D79A4" w:rsidRPr="00CA7A5A" w:rsidRDefault="001D79A4" w:rsidP="00053A2E">
            <w:pPr>
              <w:snapToGrid w:val="0"/>
              <w:jc w:val="center"/>
              <w:rPr>
                <w:rFonts w:ascii="Arial" w:hAnsi="Arial"/>
                <w:b/>
                <w:bCs/>
                <w:sz w:val="18"/>
                <w:szCs w:val="18"/>
              </w:rPr>
            </w:pPr>
            <w:r w:rsidRPr="00CA7A5A">
              <w:rPr>
                <w:rFonts w:ascii="Arial" w:hAnsi="Arial"/>
                <w:b/>
                <w:bCs/>
                <w:sz w:val="18"/>
                <w:szCs w:val="18"/>
              </w:rPr>
              <w:t>Zakres wykonywanych czynności</w:t>
            </w:r>
          </w:p>
        </w:tc>
        <w:tc>
          <w:tcPr>
            <w:tcW w:w="223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589FC51" w14:textId="77777777" w:rsidR="001D79A4" w:rsidRPr="00CA7A5A" w:rsidRDefault="001D79A4" w:rsidP="00053A2E">
            <w:pPr>
              <w:snapToGrid w:val="0"/>
              <w:jc w:val="center"/>
              <w:rPr>
                <w:rFonts w:ascii="Arial" w:hAnsi="Arial"/>
                <w:b/>
                <w:iCs/>
                <w:sz w:val="18"/>
                <w:szCs w:val="18"/>
              </w:rPr>
            </w:pPr>
            <w:r w:rsidRPr="00CA7A5A">
              <w:rPr>
                <w:rFonts w:ascii="Arial" w:hAnsi="Arial"/>
                <w:b/>
                <w:iCs/>
                <w:sz w:val="18"/>
                <w:szCs w:val="18"/>
              </w:rPr>
              <w:t>Podstawa do dysponowania daną osobą**</w:t>
            </w:r>
          </w:p>
        </w:tc>
      </w:tr>
      <w:tr w:rsidR="00D50293" w:rsidRPr="00CA7A5A" w14:paraId="7D5B961C" w14:textId="77777777" w:rsidTr="00053A2E">
        <w:tc>
          <w:tcPr>
            <w:tcW w:w="2191" w:type="dxa"/>
            <w:tcBorders>
              <w:top w:val="single" w:sz="4" w:space="0" w:color="000000"/>
              <w:left w:val="single" w:sz="4" w:space="0" w:color="000000"/>
              <w:bottom w:val="single" w:sz="4" w:space="0" w:color="000000"/>
            </w:tcBorders>
          </w:tcPr>
          <w:p w14:paraId="70C9192A" w14:textId="77777777" w:rsidR="001D79A4" w:rsidRPr="00CA7A5A" w:rsidRDefault="001D79A4" w:rsidP="004011C1">
            <w:pPr>
              <w:snapToGrid w:val="0"/>
              <w:rPr>
                <w:rFonts w:ascii="Arial" w:hAnsi="Arial"/>
                <w:sz w:val="18"/>
                <w:szCs w:val="18"/>
              </w:rPr>
            </w:pPr>
          </w:p>
          <w:p w14:paraId="6DD7475B" w14:textId="693B0CDB" w:rsidR="001D79A4" w:rsidRPr="00CA7A5A" w:rsidRDefault="00D50293" w:rsidP="00CA7A5A">
            <w:pPr>
              <w:ind w:left="0" w:firstLine="0"/>
              <w:rPr>
                <w:rFonts w:ascii="Arial" w:hAnsi="Arial"/>
                <w:sz w:val="18"/>
                <w:szCs w:val="18"/>
              </w:rPr>
            </w:pPr>
            <w:r w:rsidRPr="00CA7A5A">
              <w:rPr>
                <w:rFonts w:ascii="Arial" w:hAnsi="Arial"/>
                <w:sz w:val="18"/>
                <w:szCs w:val="18"/>
              </w:rPr>
              <w:t xml:space="preserve">Osoba 1. Ekspert </w:t>
            </w:r>
            <w:proofErr w:type="spellStart"/>
            <w:r w:rsidRPr="00CA7A5A">
              <w:rPr>
                <w:rFonts w:ascii="Arial" w:hAnsi="Arial"/>
                <w:sz w:val="18"/>
                <w:szCs w:val="18"/>
              </w:rPr>
              <w:t>hydrogeomorfolog</w:t>
            </w:r>
            <w:proofErr w:type="spellEnd"/>
            <w:r w:rsidRPr="00CA7A5A">
              <w:rPr>
                <w:rFonts w:ascii="Arial" w:hAnsi="Arial"/>
                <w:sz w:val="18"/>
                <w:szCs w:val="18"/>
              </w:rPr>
              <w:t xml:space="preserve"> fluwialny:</w:t>
            </w:r>
          </w:p>
        </w:tc>
        <w:tc>
          <w:tcPr>
            <w:tcW w:w="2621" w:type="dxa"/>
            <w:tcBorders>
              <w:top w:val="single" w:sz="4" w:space="0" w:color="000000"/>
              <w:left w:val="single" w:sz="4" w:space="0" w:color="000000"/>
              <w:bottom w:val="single" w:sz="4" w:space="0" w:color="000000"/>
            </w:tcBorders>
          </w:tcPr>
          <w:p w14:paraId="76D96BDC" w14:textId="77777777" w:rsidR="001D79A4" w:rsidRPr="00CA7A5A" w:rsidRDefault="001D79A4" w:rsidP="004011C1">
            <w:pPr>
              <w:snapToGrid w:val="0"/>
              <w:rPr>
                <w:rFonts w:ascii="Arial" w:hAnsi="Arial"/>
                <w:sz w:val="18"/>
                <w:szCs w:val="18"/>
              </w:rPr>
            </w:pPr>
            <w:r w:rsidRPr="00CA7A5A">
              <w:rPr>
                <w:rFonts w:ascii="Arial" w:hAnsi="Arial"/>
                <w:sz w:val="18"/>
                <w:szCs w:val="18"/>
              </w:rPr>
              <w:t>Należy podać:</w:t>
            </w:r>
          </w:p>
          <w:p w14:paraId="0E0BD63A" w14:textId="77777777" w:rsidR="001D79A4" w:rsidRPr="00CA7A5A" w:rsidRDefault="001D79A4" w:rsidP="004011C1">
            <w:pPr>
              <w:snapToGrid w:val="0"/>
              <w:rPr>
                <w:rFonts w:ascii="Arial" w:hAnsi="Arial"/>
                <w:sz w:val="18"/>
                <w:szCs w:val="18"/>
              </w:rPr>
            </w:pPr>
          </w:p>
          <w:p w14:paraId="772639EC" w14:textId="77777777" w:rsidR="001D79A4" w:rsidRPr="00CA7A5A" w:rsidRDefault="001D79A4" w:rsidP="004011C1">
            <w:pPr>
              <w:snapToGrid w:val="0"/>
              <w:rPr>
                <w:rFonts w:ascii="Arial" w:hAnsi="Arial"/>
                <w:sz w:val="18"/>
                <w:szCs w:val="18"/>
              </w:rPr>
            </w:pPr>
            <w:r w:rsidRPr="00CA7A5A">
              <w:rPr>
                <w:rFonts w:ascii="Arial" w:hAnsi="Arial"/>
                <w:sz w:val="18"/>
                <w:szCs w:val="18"/>
              </w:rPr>
              <w:t>Kwalifikacje zawodowe:</w:t>
            </w:r>
          </w:p>
          <w:p w14:paraId="1088FE2F" w14:textId="77777777" w:rsidR="001D79A4" w:rsidRPr="00CA7A5A" w:rsidRDefault="001D79A4" w:rsidP="004011C1">
            <w:pPr>
              <w:snapToGrid w:val="0"/>
              <w:rPr>
                <w:rFonts w:ascii="Arial" w:hAnsi="Arial"/>
                <w:sz w:val="18"/>
                <w:szCs w:val="18"/>
              </w:rPr>
            </w:pPr>
          </w:p>
          <w:p w14:paraId="0354C758" w14:textId="77777777" w:rsidR="001D79A4" w:rsidRPr="00CA7A5A" w:rsidRDefault="001D79A4" w:rsidP="004011C1">
            <w:pPr>
              <w:snapToGrid w:val="0"/>
              <w:rPr>
                <w:rFonts w:ascii="Arial" w:hAnsi="Arial"/>
                <w:sz w:val="18"/>
                <w:szCs w:val="18"/>
              </w:rPr>
            </w:pPr>
          </w:p>
          <w:p w14:paraId="6670260D" w14:textId="77777777" w:rsidR="001D79A4" w:rsidRPr="00CA7A5A" w:rsidRDefault="001D79A4" w:rsidP="004011C1">
            <w:pPr>
              <w:snapToGrid w:val="0"/>
              <w:rPr>
                <w:rFonts w:ascii="Arial" w:hAnsi="Arial"/>
                <w:sz w:val="18"/>
                <w:szCs w:val="18"/>
              </w:rPr>
            </w:pPr>
            <w:r w:rsidRPr="00CA7A5A">
              <w:rPr>
                <w:rFonts w:ascii="Arial" w:hAnsi="Arial"/>
                <w:sz w:val="18"/>
                <w:szCs w:val="18"/>
              </w:rPr>
              <w:t>Doświadczenie:</w:t>
            </w:r>
          </w:p>
          <w:p w14:paraId="7770AB92" w14:textId="77777777" w:rsidR="001D79A4" w:rsidRPr="00CA7A5A" w:rsidRDefault="001D79A4" w:rsidP="004011C1">
            <w:pPr>
              <w:snapToGrid w:val="0"/>
              <w:rPr>
                <w:rFonts w:ascii="Arial" w:hAnsi="Arial"/>
                <w:sz w:val="18"/>
                <w:szCs w:val="18"/>
              </w:rPr>
            </w:pPr>
          </w:p>
          <w:p w14:paraId="2CAC956A" w14:textId="77777777" w:rsidR="001D79A4" w:rsidRPr="00CA7A5A" w:rsidRDefault="001D79A4" w:rsidP="004011C1">
            <w:pPr>
              <w:snapToGrid w:val="0"/>
              <w:rPr>
                <w:rFonts w:ascii="Arial" w:hAnsi="Arial"/>
                <w:sz w:val="18"/>
                <w:szCs w:val="18"/>
              </w:rPr>
            </w:pPr>
          </w:p>
          <w:p w14:paraId="73ECDADF" w14:textId="77777777" w:rsidR="001D79A4" w:rsidRPr="00CA7A5A" w:rsidRDefault="001D79A4" w:rsidP="004011C1">
            <w:pPr>
              <w:snapToGrid w:val="0"/>
              <w:rPr>
                <w:rFonts w:ascii="Arial" w:hAnsi="Arial"/>
                <w:sz w:val="18"/>
                <w:szCs w:val="18"/>
              </w:rPr>
            </w:pPr>
          </w:p>
        </w:tc>
        <w:tc>
          <w:tcPr>
            <w:tcW w:w="2349" w:type="dxa"/>
            <w:tcBorders>
              <w:top w:val="single" w:sz="4" w:space="0" w:color="000000"/>
              <w:left w:val="single" w:sz="4" w:space="0" w:color="000000"/>
              <w:bottom w:val="single" w:sz="4" w:space="0" w:color="000000"/>
            </w:tcBorders>
          </w:tcPr>
          <w:p w14:paraId="60959545" w14:textId="77777777" w:rsidR="001D79A4" w:rsidRPr="00CA7A5A" w:rsidRDefault="001D79A4" w:rsidP="004011C1">
            <w:pPr>
              <w:snapToGrid w:val="0"/>
              <w:rPr>
                <w:rFonts w:ascii="Arial" w:hAnsi="Arial"/>
                <w:sz w:val="18"/>
                <w:szCs w:val="18"/>
              </w:rPr>
            </w:pPr>
            <w:r w:rsidRPr="00CA7A5A">
              <w:rPr>
                <w:rFonts w:ascii="Arial" w:hAnsi="Arial"/>
                <w:sz w:val="18"/>
                <w:szCs w:val="18"/>
              </w:rPr>
              <w:t>Należy podać:</w:t>
            </w:r>
          </w:p>
          <w:p w14:paraId="658C666F" w14:textId="77777777" w:rsidR="001D79A4" w:rsidRPr="00CA7A5A" w:rsidRDefault="001D79A4" w:rsidP="004011C1">
            <w:pPr>
              <w:snapToGrid w:val="0"/>
              <w:rPr>
                <w:rFonts w:ascii="Arial" w:hAnsi="Arial"/>
                <w:sz w:val="18"/>
                <w:szCs w:val="18"/>
              </w:rPr>
            </w:pPr>
          </w:p>
          <w:p w14:paraId="56429F84" w14:textId="77777777" w:rsidR="001D79A4" w:rsidRPr="00CA7A5A" w:rsidRDefault="001D79A4" w:rsidP="00CA7A5A">
            <w:pPr>
              <w:snapToGrid w:val="0"/>
              <w:ind w:firstLine="0"/>
              <w:rPr>
                <w:rFonts w:ascii="Arial" w:hAnsi="Arial"/>
                <w:sz w:val="18"/>
                <w:szCs w:val="18"/>
              </w:rPr>
            </w:pPr>
            <w:r w:rsidRPr="00CA7A5A">
              <w:rPr>
                <w:rFonts w:ascii="Arial" w:hAnsi="Arial"/>
                <w:sz w:val="18"/>
                <w:szCs w:val="18"/>
              </w:rPr>
              <w:t>Zakres wykonywanych czynności:</w:t>
            </w:r>
          </w:p>
          <w:p w14:paraId="5BCDECB0" w14:textId="15A898E1" w:rsidR="001D79A4" w:rsidRPr="00CA7A5A" w:rsidRDefault="001D79A4" w:rsidP="00CA7A5A">
            <w:pPr>
              <w:snapToGrid w:val="0"/>
              <w:ind w:left="0" w:firstLine="0"/>
              <w:rPr>
                <w:rFonts w:ascii="Arial" w:hAnsi="Arial"/>
                <w:sz w:val="18"/>
                <w:szCs w:val="18"/>
              </w:rPr>
            </w:pPr>
          </w:p>
        </w:tc>
        <w:tc>
          <w:tcPr>
            <w:tcW w:w="2237" w:type="dxa"/>
            <w:tcBorders>
              <w:top w:val="single" w:sz="4" w:space="0" w:color="000000"/>
              <w:left w:val="single" w:sz="4" w:space="0" w:color="000000"/>
              <w:bottom w:val="single" w:sz="4" w:space="0" w:color="000000"/>
              <w:right w:val="single" w:sz="4" w:space="0" w:color="000000"/>
            </w:tcBorders>
          </w:tcPr>
          <w:p w14:paraId="05FE0836" w14:textId="77777777" w:rsidR="001D79A4" w:rsidRPr="00CA7A5A" w:rsidRDefault="001D79A4" w:rsidP="004011C1">
            <w:pPr>
              <w:snapToGrid w:val="0"/>
              <w:rPr>
                <w:rFonts w:ascii="Arial" w:hAnsi="Arial"/>
                <w:sz w:val="18"/>
                <w:szCs w:val="18"/>
              </w:rPr>
            </w:pPr>
            <w:r w:rsidRPr="00CA7A5A">
              <w:rPr>
                <w:rFonts w:ascii="Arial" w:hAnsi="Arial"/>
                <w:sz w:val="18"/>
                <w:szCs w:val="18"/>
              </w:rPr>
              <w:t>Należy podać:</w:t>
            </w:r>
          </w:p>
          <w:p w14:paraId="7D8DC526" w14:textId="77777777" w:rsidR="001D79A4" w:rsidRPr="00CA7A5A" w:rsidRDefault="001D79A4" w:rsidP="004011C1">
            <w:pPr>
              <w:snapToGrid w:val="0"/>
              <w:rPr>
                <w:rFonts w:ascii="Arial" w:hAnsi="Arial"/>
                <w:sz w:val="18"/>
                <w:szCs w:val="18"/>
              </w:rPr>
            </w:pPr>
          </w:p>
          <w:p w14:paraId="4EE33F45" w14:textId="238FF348" w:rsidR="004011C1" w:rsidRPr="00CA7A5A" w:rsidRDefault="001D79A4" w:rsidP="00CA7A5A">
            <w:pPr>
              <w:snapToGrid w:val="0"/>
              <w:ind w:firstLine="0"/>
              <w:rPr>
                <w:rFonts w:ascii="Arial" w:hAnsi="Arial"/>
                <w:sz w:val="18"/>
                <w:szCs w:val="18"/>
              </w:rPr>
            </w:pPr>
            <w:r w:rsidRPr="00CA7A5A">
              <w:rPr>
                <w:rFonts w:ascii="Arial" w:hAnsi="Arial"/>
                <w:sz w:val="18"/>
                <w:szCs w:val="18"/>
              </w:rPr>
              <w:t>Podstawę dysponowania daną osobą, np. umowa o pracę</w:t>
            </w:r>
            <w:r w:rsidR="004011C1" w:rsidRPr="00CA7A5A">
              <w:rPr>
                <w:rFonts w:ascii="Arial" w:hAnsi="Arial"/>
                <w:sz w:val="18"/>
                <w:szCs w:val="18"/>
              </w:rPr>
              <w:t xml:space="preserve">, </w:t>
            </w:r>
          </w:p>
          <w:p w14:paraId="7EC35742" w14:textId="77777777" w:rsidR="001D79A4" w:rsidRPr="00CA7A5A" w:rsidRDefault="001D79A4" w:rsidP="00CA7A5A">
            <w:pPr>
              <w:snapToGrid w:val="0"/>
              <w:ind w:firstLine="0"/>
              <w:rPr>
                <w:rFonts w:ascii="Arial" w:hAnsi="Arial"/>
                <w:sz w:val="18"/>
                <w:szCs w:val="18"/>
              </w:rPr>
            </w:pPr>
            <w:proofErr w:type="gramStart"/>
            <w:r w:rsidRPr="00CA7A5A">
              <w:rPr>
                <w:rFonts w:ascii="Arial" w:hAnsi="Arial"/>
                <w:sz w:val="18"/>
                <w:szCs w:val="18"/>
              </w:rPr>
              <w:t>umowa</w:t>
            </w:r>
            <w:proofErr w:type="gramEnd"/>
            <w:r w:rsidRPr="00CA7A5A">
              <w:rPr>
                <w:rFonts w:ascii="Arial" w:hAnsi="Arial"/>
                <w:sz w:val="18"/>
                <w:szCs w:val="18"/>
              </w:rPr>
              <w:t xml:space="preserve"> zlecenie</w:t>
            </w:r>
          </w:p>
          <w:p w14:paraId="3160A29C" w14:textId="77777777" w:rsidR="001D79A4" w:rsidRPr="00CA7A5A" w:rsidRDefault="001D79A4" w:rsidP="004011C1">
            <w:pPr>
              <w:snapToGrid w:val="0"/>
              <w:rPr>
                <w:rFonts w:ascii="Arial" w:hAnsi="Arial"/>
                <w:sz w:val="18"/>
                <w:szCs w:val="18"/>
              </w:rPr>
            </w:pPr>
          </w:p>
          <w:p w14:paraId="26F76E9F" w14:textId="77777777" w:rsidR="00D50293" w:rsidRPr="00CA7A5A" w:rsidRDefault="00D50293" w:rsidP="004011C1">
            <w:pPr>
              <w:snapToGrid w:val="0"/>
              <w:rPr>
                <w:rFonts w:ascii="Arial" w:hAnsi="Arial"/>
                <w:sz w:val="18"/>
                <w:szCs w:val="18"/>
              </w:rPr>
            </w:pPr>
          </w:p>
        </w:tc>
      </w:tr>
      <w:tr w:rsidR="00D50293" w:rsidRPr="00CA7A5A" w14:paraId="249450F8" w14:textId="77777777" w:rsidTr="00053A2E">
        <w:tc>
          <w:tcPr>
            <w:tcW w:w="2191" w:type="dxa"/>
            <w:tcBorders>
              <w:top w:val="single" w:sz="4" w:space="0" w:color="000000"/>
              <w:left w:val="single" w:sz="4" w:space="0" w:color="000000"/>
              <w:bottom w:val="single" w:sz="4" w:space="0" w:color="000000"/>
            </w:tcBorders>
          </w:tcPr>
          <w:p w14:paraId="4D6C3D48" w14:textId="7A2B2AA8" w:rsidR="00D50293" w:rsidRPr="00CA7A5A" w:rsidRDefault="00D50293" w:rsidP="00CA7A5A">
            <w:pPr>
              <w:snapToGrid w:val="0"/>
              <w:ind w:left="0" w:firstLine="0"/>
              <w:rPr>
                <w:rFonts w:ascii="Arial" w:hAnsi="Arial"/>
                <w:sz w:val="18"/>
                <w:szCs w:val="18"/>
              </w:rPr>
            </w:pPr>
            <w:r w:rsidRPr="00CA7A5A">
              <w:rPr>
                <w:rFonts w:ascii="Arial" w:hAnsi="Arial"/>
                <w:sz w:val="18"/>
                <w:szCs w:val="18"/>
              </w:rPr>
              <w:t>Osoba 2. Ekspert botani</w:t>
            </w:r>
            <w:r w:rsidR="00683C6E" w:rsidRPr="00CA7A5A">
              <w:rPr>
                <w:rFonts w:ascii="Arial" w:hAnsi="Arial"/>
                <w:sz w:val="18"/>
                <w:szCs w:val="18"/>
              </w:rPr>
              <w:t xml:space="preserve">k fitosocjolog/ </w:t>
            </w:r>
            <w:proofErr w:type="spellStart"/>
            <w:r w:rsidR="00683C6E" w:rsidRPr="00CA7A5A">
              <w:rPr>
                <w:rFonts w:ascii="Arial" w:hAnsi="Arial"/>
                <w:sz w:val="18"/>
                <w:szCs w:val="18"/>
              </w:rPr>
              <w:t>siedliskoznawca</w:t>
            </w:r>
            <w:proofErr w:type="spellEnd"/>
            <w:r w:rsidR="00683C6E" w:rsidRPr="00CA7A5A">
              <w:rPr>
                <w:rFonts w:ascii="Arial" w:hAnsi="Arial"/>
                <w:sz w:val="18"/>
                <w:szCs w:val="18"/>
              </w:rPr>
              <w:t>:</w:t>
            </w:r>
          </w:p>
        </w:tc>
        <w:tc>
          <w:tcPr>
            <w:tcW w:w="2621" w:type="dxa"/>
            <w:tcBorders>
              <w:top w:val="single" w:sz="4" w:space="0" w:color="000000"/>
              <w:left w:val="single" w:sz="4" w:space="0" w:color="000000"/>
              <w:bottom w:val="single" w:sz="4" w:space="0" w:color="000000"/>
            </w:tcBorders>
          </w:tcPr>
          <w:p w14:paraId="4C77D77C" w14:textId="2C7B3C11" w:rsidR="00D50293" w:rsidRPr="00CA7A5A" w:rsidRDefault="00D50293" w:rsidP="004011C1">
            <w:pPr>
              <w:snapToGrid w:val="0"/>
              <w:rPr>
                <w:rFonts w:ascii="Arial" w:hAnsi="Arial"/>
                <w:sz w:val="18"/>
                <w:szCs w:val="18"/>
              </w:rPr>
            </w:pPr>
            <w:r w:rsidRPr="00CA7A5A">
              <w:rPr>
                <w:rFonts w:ascii="Arial" w:hAnsi="Arial"/>
                <w:sz w:val="18"/>
                <w:szCs w:val="18"/>
              </w:rPr>
              <w:t>……………..</w:t>
            </w:r>
          </w:p>
        </w:tc>
        <w:tc>
          <w:tcPr>
            <w:tcW w:w="2349" w:type="dxa"/>
            <w:tcBorders>
              <w:top w:val="single" w:sz="4" w:space="0" w:color="000000"/>
              <w:left w:val="single" w:sz="4" w:space="0" w:color="000000"/>
              <w:bottom w:val="single" w:sz="4" w:space="0" w:color="000000"/>
            </w:tcBorders>
          </w:tcPr>
          <w:p w14:paraId="2C929234" w14:textId="05A5F437" w:rsidR="00D50293" w:rsidRPr="00CA7A5A" w:rsidRDefault="00D50293" w:rsidP="004011C1">
            <w:pPr>
              <w:snapToGrid w:val="0"/>
              <w:rPr>
                <w:rFonts w:ascii="Arial" w:hAnsi="Arial"/>
                <w:sz w:val="18"/>
                <w:szCs w:val="18"/>
              </w:rPr>
            </w:pPr>
            <w:r w:rsidRPr="00CA7A5A">
              <w:rPr>
                <w:rFonts w:ascii="Arial" w:hAnsi="Arial"/>
                <w:sz w:val="18"/>
                <w:szCs w:val="18"/>
              </w:rPr>
              <w:t>……………</w:t>
            </w:r>
          </w:p>
        </w:tc>
        <w:tc>
          <w:tcPr>
            <w:tcW w:w="2237" w:type="dxa"/>
            <w:tcBorders>
              <w:top w:val="single" w:sz="4" w:space="0" w:color="000000"/>
              <w:left w:val="single" w:sz="4" w:space="0" w:color="000000"/>
              <w:bottom w:val="single" w:sz="4" w:space="0" w:color="000000"/>
              <w:right w:val="single" w:sz="4" w:space="0" w:color="000000"/>
            </w:tcBorders>
          </w:tcPr>
          <w:p w14:paraId="0DFFACC9" w14:textId="70EA1DC5" w:rsidR="00D50293" w:rsidRPr="00CA7A5A" w:rsidRDefault="00D50293" w:rsidP="004011C1">
            <w:pPr>
              <w:snapToGrid w:val="0"/>
              <w:rPr>
                <w:rFonts w:ascii="Arial" w:hAnsi="Arial"/>
                <w:sz w:val="18"/>
                <w:szCs w:val="18"/>
              </w:rPr>
            </w:pPr>
            <w:r w:rsidRPr="00CA7A5A">
              <w:rPr>
                <w:rFonts w:ascii="Arial" w:hAnsi="Arial"/>
                <w:sz w:val="18"/>
                <w:szCs w:val="18"/>
              </w:rPr>
              <w:t>…………….</w:t>
            </w:r>
          </w:p>
        </w:tc>
      </w:tr>
    </w:tbl>
    <w:p w14:paraId="72F43E9E" w14:textId="77777777" w:rsidR="001D79A4" w:rsidRPr="00CA7A5A" w:rsidRDefault="001D79A4" w:rsidP="00CA7A5A">
      <w:pPr>
        <w:tabs>
          <w:tab w:val="left" w:pos="1136"/>
        </w:tabs>
        <w:ind w:left="0" w:firstLine="0"/>
        <w:rPr>
          <w:rFonts w:ascii="Arial" w:hAnsi="Arial"/>
          <w:sz w:val="20"/>
          <w:szCs w:val="20"/>
        </w:rPr>
      </w:pPr>
    </w:p>
    <w:p w14:paraId="25FCF240" w14:textId="77777777" w:rsidR="00D50293" w:rsidRPr="00CA7A5A" w:rsidRDefault="00D50293" w:rsidP="00D50293">
      <w:pPr>
        <w:spacing w:after="60" w:line="276" w:lineRule="auto"/>
        <w:ind w:left="0"/>
        <w:contextualSpacing/>
        <w:rPr>
          <w:rFonts w:ascii="Arial" w:hAnsi="Arial"/>
          <w:sz w:val="18"/>
          <w:szCs w:val="18"/>
        </w:rPr>
      </w:pPr>
      <w:r w:rsidRPr="00CA7A5A">
        <w:rPr>
          <w:rFonts w:ascii="Arial" w:hAnsi="Arial"/>
          <w:b/>
          <w:sz w:val="18"/>
          <w:szCs w:val="18"/>
        </w:rPr>
        <w:t xml:space="preserve">Zamawiający </w:t>
      </w:r>
      <w:r w:rsidRPr="00CA7A5A">
        <w:rPr>
          <w:rFonts w:ascii="Arial" w:hAnsi="Arial"/>
          <w:b/>
          <w:sz w:val="18"/>
          <w:szCs w:val="18"/>
          <w:u w:val="single"/>
        </w:rPr>
        <w:t>nie dopuszcza</w:t>
      </w:r>
      <w:r w:rsidRPr="00CA7A5A">
        <w:rPr>
          <w:rFonts w:ascii="Arial" w:hAnsi="Arial"/>
          <w:b/>
          <w:sz w:val="18"/>
          <w:szCs w:val="18"/>
        </w:rPr>
        <w:t xml:space="preserve"> </w:t>
      </w:r>
      <w:r w:rsidRPr="00CA7A5A">
        <w:rPr>
          <w:rFonts w:ascii="Arial" w:hAnsi="Arial"/>
          <w:b/>
          <w:sz w:val="18"/>
          <w:szCs w:val="18"/>
          <w:u w:val="single"/>
        </w:rPr>
        <w:t xml:space="preserve">możliwości </w:t>
      </w:r>
      <w:r w:rsidRPr="00CA7A5A">
        <w:rPr>
          <w:rFonts w:ascii="Arial" w:hAnsi="Arial"/>
          <w:b/>
          <w:sz w:val="18"/>
          <w:szCs w:val="18"/>
        </w:rPr>
        <w:t xml:space="preserve">łączenia funkcji ekspertów przez jedną i tą samą osobę. </w:t>
      </w:r>
    </w:p>
    <w:p w14:paraId="63059370" w14:textId="77777777" w:rsidR="00D50293" w:rsidRPr="00CA7A5A" w:rsidRDefault="00D50293" w:rsidP="00CA7A5A">
      <w:pPr>
        <w:tabs>
          <w:tab w:val="left" w:pos="1136"/>
        </w:tabs>
        <w:ind w:left="0" w:firstLine="0"/>
        <w:rPr>
          <w:rFonts w:ascii="Arial" w:hAnsi="Arial"/>
          <w:sz w:val="18"/>
          <w:szCs w:val="18"/>
        </w:rPr>
      </w:pPr>
    </w:p>
    <w:p w14:paraId="3AAD3AF0" w14:textId="6474D03E" w:rsidR="001D79A4" w:rsidRPr="00CA7A5A" w:rsidRDefault="001D79A4" w:rsidP="004011C1">
      <w:pPr>
        <w:tabs>
          <w:tab w:val="left" w:pos="1136"/>
        </w:tabs>
        <w:ind w:hanging="284"/>
        <w:rPr>
          <w:rFonts w:ascii="Arial" w:hAnsi="Arial"/>
          <w:sz w:val="18"/>
          <w:szCs w:val="18"/>
        </w:rPr>
      </w:pPr>
      <w:r w:rsidRPr="00CA7A5A">
        <w:rPr>
          <w:rFonts w:ascii="Arial" w:hAnsi="Arial"/>
          <w:sz w:val="18"/>
          <w:szCs w:val="18"/>
        </w:rPr>
        <w:t>*</w:t>
      </w:r>
      <w:r w:rsidRPr="00CA7A5A">
        <w:rPr>
          <w:rFonts w:ascii="Arial" w:hAnsi="Arial"/>
          <w:sz w:val="18"/>
          <w:szCs w:val="18"/>
        </w:rPr>
        <w:tab/>
        <w:t xml:space="preserve">Wykonawca powinien podać informacje, na </w:t>
      </w:r>
      <w:proofErr w:type="gramStart"/>
      <w:r w:rsidRPr="00CA7A5A">
        <w:rPr>
          <w:rFonts w:ascii="Arial" w:hAnsi="Arial"/>
          <w:sz w:val="18"/>
          <w:szCs w:val="18"/>
        </w:rPr>
        <w:t>podstawie których</w:t>
      </w:r>
      <w:proofErr w:type="gramEnd"/>
      <w:r w:rsidRPr="00CA7A5A">
        <w:rPr>
          <w:rFonts w:ascii="Arial" w:hAnsi="Arial"/>
          <w:sz w:val="18"/>
          <w:szCs w:val="18"/>
        </w:rPr>
        <w:t xml:space="preserve"> Zamawiający będzie mógł ocenić spełnienie warunku;</w:t>
      </w:r>
    </w:p>
    <w:p w14:paraId="22BAD791" w14:textId="2ECE3232" w:rsidR="001D79A4" w:rsidRPr="00CA7A5A" w:rsidRDefault="001D79A4" w:rsidP="004011C1">
      <w:pPr>
        <w:ind w:hanging="284"/>
        <w:rPr>
          <w:rFonts w:ascii="Arial" w:hAnsi="Arial"/>
          <w:bCs/>
          <w:sz w:val="18"/>
          <w:szCs w:val="18"/>
        </w:rPr>
      </w:pPr>
      <w:r w:rsidRPr="00CA7A5A">
        <w:rPr>
          <w:rFonts w:ascii="Arial" w:hAnsi="Arial"/>
          <w:sz w:val="18"/>
          <w:szCs w:val="18"/>
        </w:rPr>
        <w:t>** Wykonawca powinien wskazać, na jakiej podstawie dysponuje lub będzie dysponował osobami wskazanymi do realizacji zamówienia (np. pracownik wykonawcy, zleceniobiorca na podstawie umowy cywilno-prawnej albo potencjał podmiotu trzeciego</w:t>
      </w:r>
      <w:r w:rsidR="00D50293" w:rsidRPr="00CA7A5A">
        <w:rPr>
          <w:rFonts w:ascii="Arial" w:hAnsi="Arial"/>
          <w:sz w:val="18"/>
          <w:szCs w:val="18"/>
        </w:rPr>
        <w:t>)</w:t>
      </w:r>
    </w:p>
    <w:p w14:paraId="74EC8900" w14:textId="77777777" w:rsidR="001D79A4" w:rsidRPr="00CA7A5A" w:rsidRDefault="001D79A4" w:rsidP="001D79A4">
      <w:pPr>
        <w:rPr>
          <w:rFonts w:ascii="Arial" w:hAnsi="Arial"/>
          <w:sz w:val="18"/>
          <w:szCs w:val="18"/>
        </w:rPr>
      </w:pPr>
    </w:p>
    <w:p w14:paraId="3150AF1A" w14:textId="77777777" w:rsidR="001D79A4" w:rsidRPr="00CA7A5A" w:rsidRDefault="001D79A4" w:rsidP="00CA7A5A">
      <w:pPr>
        <w:ind w:left="0"/>
        <w:rPr>
          <w:rFonts w:ascii="Arial" w:hAnsi="Arial"/>
          <w:sz w:val="20"/>
          <w:szCs w:val="20"/>
        </w:rPr>
      </w:pPr>
      <w:r w:rsidRPr="00CA7A5A">
        <w:rPr>
          <w:rFonts w:ascii="Arial" w:hAnsi="Arial"/>
          <w:sz w:val="20"/>
          <w:szCs w:val="20"/>
        </w:rPr>
        <w:t>Oświadczam, że osoby, które będą uczestniczyć w wykonywaniu zamówienia, posiadają wymagane uprawnienia, jeżeli ustawy nakładają obowiązek posiadani takich uprawnień.</w:t>
      </w:r>
    </w:p>
    <w:p w14:paraId="7F5A33B6" w14:textId="77777777" w:rsidR="001D79A4" w:rsidRPr="00CA7A5A" w:rsidRDefault="001D79A4" w:rsidP="001D79A4">
      <w:pPr>
        <w:rPr>
          <w:rFonts w:ascii="Arial" w:hAnsi="Arial"/>
          <w:sz w:val="18"/>
          <w:szCs w:val="18"/>
        </w:rPr>
      </w:pPr>
    </w:p>
    <w:p w14:paraId="427EC0F5" w14:textId="77777777" w:rsidR="001D79A4" w:rsidRPr="00CA7A5A" w:rsidRDefault="001D79A4" w:rsidP="001D79A4">
      <w:pPr>
        <w:rPr>
          <w:rFonts w:ascii="Arial" w:hAnsi="Arial"/>
          <w:sz w:val="20"/>
          <w:szCs w:val="20"/>
        </w:rPr>
      </w:pPr>
    </w:p>
    <w:p w14:paraId="13BD49F4" w14:textId="3BE3797B" w:rsidR="001D79A4" w:rsidRPr="00CA7A5A" w:rsidRDefault="001D79A4" w:rsidP="0097674A">
      <w:pPr>
        <w:ind w:left="0" w:firstLine="0"/>
        <w:rPr>
          <w:rFonts w:ascii="Arial" w:hAnsi="Arial"/>
          <w:sz w:val="20"/>
          <w:szCs w:val="20"/>
        </w:rPr>
      </w:pPr>
      <w:r w:rsidRPr="00CA7A5A">
        <w:rPr>
          <w:rFonts w:ascii="Arial" w:hAnsi="Arial"/>
          <w:sz w:val="20"/>
          <w:szCs w:val="20"/>
        </w:rPr>
        <w:t xml:space="preserve">..............................., </w:t>
      </w:r>
      <w:proofErr w:type="gramStart"/>
      <w:r w:rsidRPr="00CA7A5A">
        <w:rPr>
          <w:rFonts w:ascii="Arial" w:hAnsi="Arial"/>
          <w:sz w:val="20"/>
          <w:szCs w:val="20"/>
        </w:rPr>
        <w:t>dn. ...............................</w:t>
      </w:r>
      <w:r w:rsidRPr="00CA7A5A">
        <w:rPr>
          <w:rFonts w:ascii="Arial" w:hAnsi="Arial"/>
          <w:sz w:val="20"/>
          <w:szCs w:val="20"/>
        </w:rPr>
        <w:tab/>
      </w:r>
      <w:r w:rsidRPr="00CA7A5A">
        <w:rPr>
          <w:rFonts w:ascii="Arial" w:hAnsi="Arial"/>
          <w:sz w:val="20"/>
          <w:szCs w:val="20"/>
        </w:rPr>
        <w:tab/>
        <w:t xml:space="preserve">         ......</w:t>
      </w:r>
      <w:proofErr w:type="gramEnd"/>
      <w:r w:rsidRPr="00CA7A5A">
        <w:rPr>
          <w:rFonts w:ascii="Arial" w:hAnsi="Arial"/>
          <w:sz w:val="20"/>
          <w:szCs w:val="20"/>
        </w:rPr>
        <w:t>..........................................................</w:t>
      </w:r>
    </w:p>
    <w:p w14:paraId="59B3FB91" w14:textId="396EB70E" w:rsidR="00D8038D" w:rsidRPr="00CA7A5A" w:rsidRDefault="001D79A4" w:rsidP="00CA7A5A">
      <w:pPr>
        <w:pStyle w:val="Standard"/>
        <w:ind w:left="5387" w:firstLine="283"/>
        <w:rPr>
          <w:rFonts w:ascii="Arial" w:hAnsi="Arial" w:cs="Arial"/>
          <w:b/>
          <w:sz w:val="20"/>
          <w:szCs w:val="20"/>
        </w:rPr>
      </w:pPr>
      <w:r w:rsidRPr="00CA7A5A">
        <w:rPr>
          <w:rFonts w:ascii="Arial" w:hAnsi="Arial" w:cs="Arial"/>
          <w:i/>
          <w:sz w:val="16"/>
          <w:szCs w:val="16"/>
        </w:rPr>
        <w:t xml:space="preserve"> (czytelny podpis(y) osób uprawnionych do reprezentacji Wykonawcy, w przypadku oferty </w:t>
      </w:r>
      <w:r w:rsidRPr="00CA7A5A">
        <w:rPr>
          <w:rFonts w:ascii="Arial" w:hAnsi="Arial" w:cs="Arial"/>
          <w:i/>
          <w:sz w:val="16"/>
          <w:szCs w:val="16"/>
        </w:rPr>
        <w:br/>
        <w:t>wspólnej - podpis pełnomocnika Wykonawców)</w:t>
      </w:r>
      <w:r w:rsidR="0089739C" w:rsidRPr="00CA7A5A">
        <w:rPr>
          <w:rFonts w:ascii="Arial" w:hAnsi="Arial" w:cs="Arial"/>
          <w:b/>
          <w:sz w:val="16"/>
          <w:szCs w:val="16"/>
        </w:rPr>
        <w:tab/>
      </w:r>
    </w:p>
    <w:p w14:paraId="7B0AFDFC" w14:textId="77777777" w:rsidR="002D1FDF" w:rsidRPr="00CA7A5A" w:rsidRDefault="002D1FDF" w:rsidP="00CA7A5A">
      <w:pPr>
        <w:pStyle w:val="Standard"/>
        <w:contextualSpacing/>
        <w:rPr>
          <w:rFonts w:ascii="Arial" w:hAnsi="Arial" w:cs="Arial"/>
          <w:b/>
          <w:color w:val="000000"/>
          <w:sz w:val="20"/>
          <w:szCs w:val="20"/>
        </w:rPr>
      </w:pPr>
    </w:p>
    <w:p w14:paraId="33A410AF" w14:textId="77777777" w:rsidR="004011C1" w:rsidRDefault="004011C1" w:rsidP="001D79A4">
      <w:pPr>
        <w:autoSpaceDE w:val="0"/>
        <w:adjustRightInd w:val="0"/>
        <w:jc w:val="right"/>
        <w:rPr>
          <w:rFonts w:ascii="Calibri" w:hAnsi="Calibri" w:cs="Times New Roman"/>
          <w:b/>
          <w:color w:val="000000"/>
          <w:sz w:val="20"/>
          <w:szCs w:val="20"/>
        </w:rPr>
      </w:pPr>
    </w:p>
    <w:p w14:paraId="0CE3810D" w14:textId="77777777" w:rsidR="004011C1" w:rsidRDefault="004011C1" w:rsidP="001D79A4">
      <w:pPr>
        <w:autoSpaceDE w:val="0"/>
        <w:adjustRightInd w:val="0"/>
        <w:jc w:val="right"/>
        <w:rPr>
          <w:rFonts w:ascii="Calibri" w:hAnsi="Calibri" w:cs="Times New Roman"/>
          <w:b/>
          <w:color w:val="000000"/>
          <w:sz w:val="20"/>
          <w:szCs w:val="20"/>
        </w:rPr>
      </w:pPr>
    </w:p>
    <w:p w14:paraId="10BCC760" w14:textId="77777777" w:rsidR="004011C1" w:rsidRDefault="004011C1" w:rsidP="001D79A4">
      <w:pPr>
        <w:autoSpaceDE w:val="0"/>
        <w:adjustRightInd w:val="0"/>
        <w:jc w:val="right"/>
        <w:rPr>
          <w:rFonts w:ascii="Calibri" w:hAnsi="Calibri" w:cs="Times New Roman"/>
          <w:b/>
          <w:color w:val="000000"/>
          <w:sz w:val="20"/>
          <w:szCs w:val="20"/>
        </w:rPr>
      </w:pPr>
    </w:p>
    <w:p w14:paraId="786690AD" w14:textId="77777777" w:rsidR="004011C1" w:rsidRDefault="004011C1" w:rsidP="001D79A4">
      <w:pPr>
        <w:autoSpaceDE w:val="0"/>
        <w:adjustRightInd w:val="0"/>
        <w:jc w:val="right"/>
        <w:rPr>
          <w:rFonts w:ascii="Calibri" w:hAnsi="Calibri" w:cs="Times New Roman"/>
          <w:b/>
          <w:color w:val="000000"/>
          <w:sz w:val="20"/>
          <w:szCs w:val="20"/>
        </w:rPr>
      </w:pPr>
    </w:p>
    <w:p w14:paraId="25EB4799" w14:textId="77777777" w:rsidR="004011C1" w:rsidRDefault="004011C1" w:rsidP="001D79A4">
      <w:pPr>
        <w:autoSpaceDE w:val="0"/>
        <w:adjustRightInd w:val="0"/>
        <w:jc w:val="right"/>
        <w:rPr>
          <w:rFonts w:ascii="Calibri" w:hAnsi="Calibri" w:cs="Times New Roman"/>
          <w:b/>
          <w:color w:val="000000"/>
          <w:sz w:val="20"/>
          <w:szCs w:val="20"/>
        </w:rPr>
      </w:pPr>
    </w:p>
    <w:p w14:paraId="4FB1A9A1" w14:textId="77777777" w:rsidR="004011C1" w:rsidRDefault="004011C1" w:rsidP="001D79A4">
      <w:pPr>
        <w:autoSpaceDE w:val="0"/>
        <w:adjustRightInd w:val="0"/>
        <w:jc w:val="right"/>
        <w:rPr>
          <w:rFonts w:ascii="Calibri" w:hAnsi="Calibri" w:cs="Times New Roman"/>
          <w:b/>
          <w:color w:val="000000"/>
          <w:sz w:val="20"/>
          <w:szCs w:val="20"/>
        </w:rPr>
      </w:pPr>
    </w:p>
    <w:p w14:paraId="0D308F52" w14:textId="77777777" w:rsidR="004011C1" w:rsidRDefault="004011C1" w:rsidP="001D79A4">
      <w:pPr>
        <w:autoSpaceDE w:val="0"/>
        <w:adjustRightInd w:val="0"/>
        <w:jc w:val="right"/>
        <w:rPr>
          <w:rFonts w:ascii="Calibri" w:hAnsi="Calibri" w:cs="Times New Roman"/>
          <w:b/>
          <w:color w:val="000000"/>
          <w:sz w:val="20"/>
          <w:szCs w:val="20"/>
        </w:rPr>
      </w:pPr>
    </w:p>
    <w:p w14:paraId="0ACC89FC" w14:textId="77777777" w:rsidR="009C4326" w:rsidRDefault="009C4326" w:rsidP="001D79A4">
      <w:pPr>
        <w:autoSpaceDE w:val="0"/>
        <w:adjustRightInd w:val="0"/>
        <w:jc w:val="right"/>
        <w:rPr>
          <w:rFonts w:ascii="Calibri" w:hAnsi="Calibri" w:cs="Times New Roman"/>
          <w:b/>
          <w:color w:val="000000"/>
          <w:sz w:val="20"/>
          <w:szCs w:val="20"/>
        </w:rPr>
      </w:pPr>
    </w:p>
    <w:p w14:paraId="5255F75C" w14:textId="77777777" w:rsidR="002158CA" w:rsidRDefault="002158CA" w:rsidP="001D79A4">
      <w:pPr>
        <w:autoSpaceDE w:val="0"/>
        <w:adjustRightInd w:val="0"/>
        <w:jc w:val="right"/>
        <w:rPr>
          <w:rFonts w:ascii="Calibri" w:hAnsi="Calibri" w:cs="Times New Roman"/>
          <w:b/>
          <w:color w:val="000000"/>
          <w:sz w:val="20"/>
          <w:szCs w:val="20"/>
        </w:rPr>
      </w:pPr>
    </w:p>
    <w:p w14:paraId="2EBBEF85" w14:textId="77777777" w:rsidR="004011C1" w:rsidRDefault="004011C1" w:rsidP="001D79A4">
      <w:pPr>
        <w:autoSpaceDE w:val="0"/>
        <w:adjustRightInd w:val="0"/>
        <w:jc w:val="right"/>
        <w:rPr>
          <w:rFonts w:ascii="Calibri" w:hAnsi="Calibri" w:cs="Times New Roman"/>
          <w:b/>
          <w:color w:val="000000"/>
          <w:sz w:val="20"/>
          <w:szCs w:val="20"/>
        </w:rPr>
      </w:pPr>
    </w:p>
    <w:p w14:paraId="6FBEA867" w14:textId="729D2E7B" w:rsidR="001D79A4" w:rsidRPr="002158CA" w:rsidRDefault="001D79A4" w:rsidP="001D79A4">
      <w:pPr>
        <w:autoSpaceDE w:val="0"/>
        <w:adjustRightInd w:val="0"/>
        <w:jc w:val="right"/>
        <w:rPr>
          <w:rFonts w:ascii="Arial" w:hAnsi="Arial"/>
          <w:b/>
          <w:color w:val="000000"/>
          <w:sz w:val="18"/>
          <w:szCs w:val="18"/>
        </w:rPr>
      </w:pPr>
      <w:r w:rsidRPr="002158CA">
        <w:rPr>
          <w:rFonts w:ascii="Arial" w:hAnsi="Arial"/>
          <w:b/>
          <w:color w:val="000000"/>
          <w:sz w:val="18"/>
          <w:szCs w:val="18"/>
        </w:rPr>
        <w:lastRenderedPageBreak/>
        <w:t xml:space="preserve">Załącznik nr </w:t>
      </w:r>
      <w:r w:rsidR="009F3B3A" w:rsidRPr="002158CA">
        <w:rPr>
          <w:rFonts w:ascii="Arial" w:hAnsi="Arial"/>
          <w:b/>
          <w:color w:val="000000"/>
          <w:sz w:val="18"/>
          <w:szCs w:val="18"/>
        </w:rPr>
        <w:t>5 do zapytania</w:t>
      </w:r>
      <w:r w:rsidR="004011C1" w:rsidRPr="002158CA">
        <w:rPr>
          <w:rFonts w:ascii="Arial" w:hAnsi="Arial"/>
          <w:b/>
          <w:color w:val="000000"/>
          <w:sz w:val="18"/>
          <w:szCs w:val="18"/>
        </w:rPr>
        <w:t xml:space="preserve"> ofertowego</w:t>
      </w:r>
      <w:r w:rsidRPr="002158CA">
        <w:rPr>
          <w:rFonts w:ascii="Arial" w:hAnsi="Arial"/>
          <w:b/>
          <w:color w:val="000000"/>
          <w:sz w:val="18"/>
          <w:szCs w:val="18"/>
        </w:rPr>
        <w:t xml:space="preserve"> </w:t>
      </w:r>
    </w:p>
    <w:p w14:paraId="7F62D1E8" w14:textId="77777777" w:rsidR="001D79A4" w:rsidRPr="00CA7A5A" w:rsidRDefault="001D79A4" w:rsidP="001D79A4">
      <w:pPr>
        <w:autoSpaceDE w:val="0"/>
        <w:adjustRightInd w:val="0"/>
        <w:rPr>
          <w:rFonts w:ascii="Arial" w:hAnsi="Arial"/>
          <w:b/>
          <w:color w:val="000000"/>
          <w:sz w:val="20"/>
          <w:szCs w:val="20"/>
        </w:rPr>
      </w:pPr>
    </w:p>
    <w:p w14:paraId="0D1BB95B" w14:textId="77777777" w:rsidR="001D79A4" w:rsidRPr="00CA7A5A" w:rsidRDefault="001D79A4" w:rsidP="001D79A4">
      <w:pPr>
        <w:autoSpaceDE w:val="0"/>
        <w:adjustRightInd w:val="0"/>
        <w:jc w:val="center"/>
        <w:rPr>
          <w:rFonts w:ascii="Arial" w:hAnsi="Arial"/>
          <w:b/>
          <w:bCs/>
          <w:color w:val="000000"/>
          <w:sz w:val="20"/>
          <w:szCs w:val="20"/>
        </w:rPr>
      </w:pPr>
    </w:p>
    <w:p w14:paraId="2728C8ED" w14:textId="2B9BA7BD" w:rsidR="00C94AAF" w:rsidRPr="00CA7A5A" w:rsidRDefault="001D79A4" w:rsidP="00CA7A5A">
      <w:pPr>
        <w:autoSpaceDE w:val="0"/>
        <w:adjustRightInd w:val="0"/>
        <w:spacing w:after="60" w:line="276" w:lineRule="auto"/>
        <w:jc w:val="center"/>
        <w:rPr>
          <w:rFonts w:ascii="Arial" w:hAnsi="Arial"/>
          <w:b/>
          <w:bCs/>
          <w:color w:val="000000"/>
          <w:sz w:val="20"/>
          <w:szCs w:val="20"/>
        </w:rPr>
      </w:pPr>
      <w:r w:rsidRPr="00CA7A5A">
        <w:rPr>
          <w:rFonts w:ascii="Arial" w:hAnsi="Arial"/>
          <w:b/>
          <w:bCs/>
          <w:color w:val="000000"/>
          <w:sz w:val="20"/>
          <w:szCs w:val="20"/>
        </w:rPr>
        <w:t xml:space="preserve">WZÓR UMOWY </w:t>
      </w:r>
    </w:p>
    <w:p w14:paraId="62B0E378" w14:textId="77777777" w:rsidR="007F13EA" w:rsidRPr="00CA7A5A" w:rsidRDefault="007F13EA" w:rsidP="00CA7A5A">
      <w:pPr>
        <w:autoSpaceDE w:val="0"/>
        <w:autoSpaceDN w:val="0"/>
        <w:adjustRightInd w:val="0"/>
        <w:spacing w:after="60" w:line="276" w:lineRule="auto"/>
        <w:rPr>
          <w:rFonts w:ascii="Arial" w:hAnsi="Arial"/>
          <w:sz w:val="20"/>
          <w:szCs w:val="20"/>
        </w:rPr>
      </w:pPr>
    </w:p>
    <w:p w14:paraId="7BBE209A" w14:textId="0D7EBFD3" w:rsidR="007F13EA" w:rsidRPr="00CA7A5A" w:rsidRDefault="007F13EA" w:rsidP="00CA7A5A">
      <w:pPr>
        <w:spacing w:after="60" w:line="276" w:lineRule="auto"/>
        <w:ind w:left="0" w:firstLine="0"/>
        <w:rPr>
          <w:rFonts w:ascii="Arial" w:hAnsi="Arial"/>
          <w:b/>
          <w:bCs/>
          <w:color w:val="000000"/>
          <w:sz w:val="20"/>
          <w:szCs w:val="20"/>
        </w:rPr>
      </w:pPr>
      <w:r w:rsidRPr="00CA7A5A">
        <w:rPr>
          <w:rFonts w:ascii="Arial" w:hAnsi="Arial"/>
          <w:color w:val="000000"/>
          <w:sz w:val="20"/>
          <w:szCs w:val="20"/>
        </w:rPr>
        <w:t xml:space="preserve">zawarta w </w:t>
      </w:r>
      <w:proofErr w:type="gramStart"/>
      <w:r w:rsidRPr="00CA7A5A">
        <w:rPr>
          <w:rFonts w:ascii="Arial" w:hAnsi="Arial"/>
          <w:color w:val="000000"/>
          <w:sz w:val="20"/>
          <w:szCs w:val="20"/>
        </w:rPr>
        <w:t>dniu .................................... r</w:t>
      </w:r>
      <w:proofErr w:type="gramEnd"/>
      <w:r w:rsidRPr="00CA7A5A">
        <w:rPr>
          <w:rFonts w:ascii="Arial" w:hAnsi="Arial"/>
          <w:color w:val="000000"/>
          <w:sz w:val="20"/>
          <w:szCs w:val="20"/>
        </w:rPr>
        <w:t>. w Szczecinie pomiędzy:</w:t>
      </w:r>
    </w:p>
    <w:p w14:paraId="37501484" w14:textId="5291C40A" w:rsidR="00213E60" w:rsidRPr="00CA7A5A" w:rsidRDefault="007F13EA" w:rsidP="00CA7A5A">
      <w:pPr>
        <w:spacing w:after="60" w:line="276" w:lineRule="auto"/>
        <w:ind w:left="0" w:firstLine="0"/>
        <w:rPr>
          <w:rFonts w:ascii="Arial" w:hAnsi="Arial"/>
          <w:b/>
          <w:color w:val="000000"/>
          <w:sz w:val="20"/>
          <w:szCs w:val="20"/>
        </w:rPr>
      </w:pPr>
      <w:r w:rsidRPr="00CA7A5A">
        <w:rPr>
          <w:rFonts w:ascii="Arial" w:hAnsi="Arial"/>
          <w:b/>
          <w:bCs/>
          <w:color w:val="000000"/>
          <w:sz w:val="20"/>
          <w:szCs w:val="20"/>
        </w:rPr>
        <w:t xml:space="preserve">Skarbem Państwa Regionalną Dyrekcją Ochrony </w:t>
      </w:r>
      <w:r w:rsidRPr="00CA7A5A">
        <w:rPr>
          <w:rFonts w:ascii="Arial" w:hAnsi="Arial"/>
          <w:b/>
          <w:color w:val="000000"/>
          <w:sz w:val="20"/>
          <w:szCs w:val="20"/>
        </w:rPr>
        <w:t>Ś</w:t>
      </w:r>
      <w:r w:rsidRPr="00CA7A5A">
        <w:rPr>
          <w:rFonts w:ascii="Arial" w:hAnsi="Arial"/>
          <w:b/>
          <w:bCs/>
          <w:color w:val="000000"/>
          <w:sz w:val="20"/>
          <w:szCs w:val="20"/>
        </w:rPr>
        <w:t xml:space="preserve">rodowiska w Szczecinie </w:t>
      </w:r>
      <w:r w:rsidRPr="00CA7A5A">
        <w:rPr>
          <w:rFonts w:ascii="Arial" w:hAnsi="Arial"/>
          <w:color w:val="000000"/>
          <w:sz w:val="20"/>
          <w:szCs w:val="20"/>
        </w:rPr>
        <w:t xml:space="preserve">mającą siedzibę przy ul. Teofila </w:t>
      </w:r>
      <w:proofErr w:type="spellStart"/>
      <w:r w:rsidRPr="00CA7A5A">
        <w:rPr>
          <w:rFonts w:ascii="Arial" w:hAnsi="Arial"/>
          <w:color w:val="000000"/>
          <w:sz w:val="20"/>
          <w:szCs w:val="20"/>
        </w:rPr>
        <w:t>Firlika</w:t>
      </w:r>
      <w:proofErr w:type="spellEnd"/>
      <w:r w:rsidRPr="00CA7A5A">
        <w:rPr>
          <w:rFonts w:ascii="Arial" w:hAnsi="Arial"/>
          <w:color w:val="000000"/>
          <w:sz w:val="20"/>
          <w:szCs w:val="20"/>
        </w:rPr>
        <w:t xml:space="preserve"> 20, 71-637 Szczecin zwaną dalej </w:t>
      </w:r>
      <w:r w:rsidRPr="00CA7A5A">
        <w:rPr>
          <w:rFonts w:ascii="Arial" w:hAnsi="Arial"/>
          <w:b/>
          <w:bCs/>
          <w:color w:val="000000"/>
          <w:sz w:val="20"/>
          <w:szCs w:val="20"/>
        </w:rPr>
        <w:t>Zamawiaj</w:t>
      </w:r>
      <w:r w:rsidRPr="00CA7A5A">
        <w:rPr>
          <w:rFonts w:ascii="Arial" w:hAnsi="Arial"/>
          <w:b/>
          <w:color w:val="000000"/>
          <w:sz w:val="20"/>
          <w:szCs w:val="20"/>
        </w:rPr>
        <w:t>ą</w:t>
      </w:r>
      <w:r w:rsidRPr="00CA7A5A">
        <w:rPr>
          <w:rFonts w:ascii="Arial" w:hAnsi="Arial"/>
          <w:b/>
          <w:bCs/>
          <w:color w:val="000000"/>
          <w:sz w:val="20"/>
          <w:szCs w:val="20"/>
        </w:rPr>
        <w:t xml:space="preserve">cym, </w:t>
      </w:r>
      <w:r w:rsidRPr="00CA7A5A">
        <w:rPr>
          <w:rFonts w:ascii="Arial" w:hAnsi="Arial"/>
          <w:color w:val="000000"/>
          <w:sz w:val="20"/>
          <w:szCs w:val="20"/>
        </w:rPr>
        <w:t>którą reprezentuje:</w:t>
      </w:r>
    </w:p>
    <w:p w14:paraId="393AB9E6" w14:textId="2F0CE599" w:rsidR="007F13EA" w:rsidRPr="00CA7A5A" w:rsidRDefault="007F13EA" w:rsidP="00CA7A5A">
      <w:pPr>
        <w:spacing w:after="60" w:line="276" w:lineRule="auto"/>
        <w:ind w:left="0" w:firstLine="0"/>
        <w:rPr>
          <w:rFonts w:ascii="Arial" w:hAnsi="Arial"/>
          <w:b/>
          <w:bCs/>
          <w:color w:val="000000"/>
          <w:sz w:val="20"/>
          <w:szCs w:val="20"/>
        </w:rPr>
      </w:pPr>
      <w:r w:rsidRPr="00CA7A5A">
        <w:rPr>
          <w:rFonts w:ascii="Arial" w:hAnsi="Arial"/>
          <w:b/>
          <w:color w:val="000000"/>
          <w:sz w:val="20"/>
          <w:szCs w:val="20"/>
        </w:rPr>
        <w:t xml:space="preserve">Aleksandra </w:t>
      </w:r>
      <w:proofErr w:type="spellStart"/>
      <w:r w:rsidRPr="00CA7A5A">
        <w:rPr>
          <w:rFonts w:ascii="Arial" w:hAnsi="Arial"/>
          <w:b/>
          <w:color w:val="000000"/>
          <w:sz w:val="20"/>
          <w:szCs w:val="20"/>
        </w:rPr>
        <w:t>Stodulna</w:t>
      </w:r>
      <w:proofErr w:type="spellEnd"/>
      <w:r w:rsidRPr="00CA7A5A">
        <w:rPr>
          <w:rFonts w:ascii="Arial" w:hAnsi="Arial"/>
          <w:color w:val="000000"/>
          <w:sz w:val="20"/>
          <w:szCs w:val="20"/>
        </w:rPr>
        <w:t xml:space="preserve"> – Regionaln</w:t>
      </w:r>
      <w:r w:rsidR="00213E60" w:rsidRPr="00CA7A5A">
        <w:rPr>
          <w:rFonts w:ascii="Arial" w:hAnsi="Arial"/>
          <w:color w:val="000000"/>
          <w:sz w:val="20"/>
          <w:szCs w:val="20"/>
        </w:rPr>
        <w:t>y</w:t>
      </w:r>
      <w:r w:rsidRPr="00CA7A5A">
        <w:rPr>
          <w:rFonts w:ascii="Arial" w:hAnsi="Arial"/>
          <w:color w:val="000000"/>
          <w:sz w:val="20"/>
          <w:szCs w:val="20"/>
        </w:rPr>
        <w:t xml:space="preserve"> Dyrektor Ochrony Środowiska w Szczecinie</w:t>
      </w:r>
    </w:p>
    <w:p w14:paraId="1CFA7B3B" w14:textId="77777777" w:rsidR="007F13EA" w:rsidRPr="00CA7A5A" w:rsidRDefault="007F13EA" w:rsidP="00CA7A5A">
      <w:pPr>
        <w:spacing w:after="60" w:line="276" w:lineRule="auto"/>
        <w:rPr>
          <w:rFonts w:ascii="Arial" w:hAnsi="Arial"/>
          <w:color w:val="000000"/>
          <w:sz w:val="20"/>
          <w:szCs w:val="20"/>
        </w:rPr>
      </w:pPr>
      <w:proofErr w:type="gramStart"/>
      <w:r w:rsidRPr="00CA7A5A">
        <w:rPr>
          <w:rFonts w:ascii="Arial" w:hAnsi="Arial"/>
          <w:b/>
          <w:bCs/>
          <w:color w:val="000000"/>
          <w:sz w:val="20"/>
          <w:szCs w:val="20"/>
        </w:rPr>
        <w:t>a</w:t>
      </w:r>
      <w:proofErr w:type="gramEnd"/>
    </w:p>
    <w:p w14:paraId="505655A2" w14:textId="77777777" w:rsidR="007F13EA" w:rsidRPr="00CA7A5A" w:rsidRDefault="007F13EA" w:rsidP="00CA7A5A">
      <w:pPr>
        <w:autoSpaceDE w:val="0"/>
        <w:autoSpaceDN w:val="0"/>
        <w:adjustRightInd w:val="0"/>
        <w:spacing w:after="60" w:line="276" w:lineRule="auto"/>
        <w:ind w:left="0" w:firstLine="0"/>
        <w:rPr>
          <w:rFonts w:ascii="Arial" w:hAnsi="Arial"/>
          <w:sz w:val="20"/>
          <w:szCs w:val="20"/>
        </w:rPr>
      </w:pPr>
      <w:r w:rsidRPr="00CA7A5A">
        <w:rPr>
          <w:rFonts w:ascii="Arial" w:hAnsi="Arial"/>
          <w:color w:val="000000"/>
          <w:sz w:val="20"/>
          <w:szCs w:val="20"/>
        </w:rPr>
        <w:t xml:space="preserve">................................................................... z siedzibą </w:t>
      </w:r>
      <w:proofErr w:type="gramStart"/>
      <w:r w:rsidRPr="00CA7A5A">
        <w:rPr>
          <w:rFonts w:ascii="Arial" w:hAnsi="Arial"/>
          <w:color w:val="000000"/>
          <w:sz w:val="20"/>
          <w:szCs w:val="20"/>
        </w:rPr>
        <w:t xml:space="preserve">w ...................................... </w:t>
      </w:r>
      <w:proofErr w:type="gramEnd"/>
      <w:r w:rsidRPr="00CA7A5A">
        <w:rPr>
          <w:rFonts w:ascii="Arial" w:hAnsi="Arial"/>
          <w:color w:val="000000"/>
          <w:sz w:val="20"/>
          <w:szCs w:val="20"/>
        </w:rPr>
        <w:t xml:space="preserve">przy </w:t>
      </w:r>
      <w:r w:rsidRPr="00CA7A5A">
        <w:rPr>
          <w:rFonts w:ascii="Arial" w:hAnsi="Arial"/>
          <w:color w:val="000000"/>
          <w:sz w:val="20"/>
          <w:szCs w:val="20"/>
        </w:rPr>
        <w:br/>
        <w:t xml:space="preserve">ul. …………….……………….........; zarejestrowanym </w:t>
      </w:r>
      <w:proofErr w:type="gramStart"/>
      <w:r w:rsidRPr="00CA7A5A">
        <w:rPr>
          <w:rFonts w:ascii="Arial" w:hAnsi="Arial"/>
          <w:color w:val="000000"/>
          <w:sz w:val="20"/>
          <w:szCs w:val="20"/>
        </w:rPr>
        <w:t xml:space="preserve">w .................................. </w:t>
      </w:r>
      <w:proofErr w:type="gramEnd"/>
      <w:r w:rsidRPr="00CA7A5A">
        <w:rPr>
          <w:rFonts w:ascii="Arial" w:hAnsi="Arial"/>
          <w:color w:val="000000"/>
          <w:sz w:val="20"/>
          <w:szCs w:val="20"/>
        </w:rPr>
        <w:t xml:space="preserve">pod </w:t>
      </w:r>
      <w:proofErr w:type="gramStart"/>
      <w:r w:rsidRPr="00CA7A5A">
        <w:rPr>
          <w:rFonts w:ascii="Arial" w:hAnsi="Arial"/>
          <w:color w:val="000000"/>
          <w:sz w:val="20"/>
          <w:szCs w:val="20"/>
        </w:rPr>
        <w:t>numerem ....................................., zwanym</w:t>
      </w:r>
      <w:proofErr w:type="gramEnd"/>
      <w:r w:rsidRPr="00CA7A5A">
        <w:rPr>
          <w:rFonts w:ascii="Arial" w:hAnsi="Arial"/>
          <w:color w:val="000000"/>
          <w:sz w:val="20"/>
          <w:szCs w:val="20"/>
        </w:rPr>
        <w:t xml:space="preserve"> dalej "</w:t>
      </w:r>
      <w:r w:rsidRPr="00CA7A5A">
        <w:rPr>
          <w:rFonts w:ascii="Arial" w:hAnsi="Arial"/>
          <w:b/>
          <w:bCs/>
          <w:color w:val="000000"/>
          <w:sz w:val="20"/>
          <w:szCs w:val="20"/>
        </w:rPr>
        <w:t>Wykonawc</w:t>
      </w:r>
      <w:r w:rsidRPr="00CA7A5A">
        <w:rPr>
          <w:rFonts w:ascii="Arial" w:hAnsi="Arial"/>
          <w:color w:val="000000"/>
          <w:sz w:val="20"/>
          <w:szCs w:val="20"/>
        </w:rPr>
        <w:t>ą", reprezentowanym przez:</w:t>
      </w:r>
    </w:p>
    <w:p w14:paraId="1B200178" w14:textId="77777777" w:rsidR="007F13EA" w:rsidRPr="00CA7A5A" w:rsidRDefault="007F13EA" w:rsidP="00CA7A5A">
      <w:pPr>
        <w:autoSpaceDE w:val="0"/>
        <w:autoSpaceDN w:val="0"/>
        <w:adjustRightInd w:val="0"/>
        <w:spacing w:after="60" w:line="276" w:lineRule="auto"/>
        <w:rPr>
          <w:rFonts w:ascii="Arial" w:hAnsi="Arial"/>
          <w:sz w:val="20"/>
          <w:szCs w:val="20"/>
        </w:rPr>
      </w:pPr>
    </w:p>
    <w:p w14:paraId="35E5155D" w14:textId="77777777" w:rsidR="007F13EA" w:rsidRPr="00CA7A5A" w:rsidRDefault="007F13EA" w:rsidP="00CA7A5A">
      <w:pPr>
        <w:autoSpaceDE w:val="0"/>
        <w:autoSpaceDN w:val="0"/>
        <w:adjustRightInd w:val="0"/>
        <w:spacing w:after="60" w:line="276" w:lineRule="auto"/>
        <w:rPr>
          <w:rFonts w:ascii="Arial" w:hAnsi="Arial"/>
          <w:sz w:val="20"/>
          <w:szCs w:val="20"/>
        </w:rPr>
      </w:pPr>
    </w:p>
    <w:p w14:paraId="3071502D" w14:textId="77777777" w:rsidR="007F13EA" w:rsidRPr="00CA7A5A" w:rsidRDefault="007F13EA" w:rsidP="00CA7A5A">
      <w:pPr>
        <w:autoSpaceDE w:val="0"/>
        <w:autoSpaceDN w:val="0"/>
        <w:adjustRightInd w:val="0"/>
        <w:spacing w:after="60" w:line="276" w:lineRule="auto"/>
        <w:jc w:val="center"/>
        <w:rPr>
          <w:rFonts w:ascii="Arial" w:hAnsi="Arial"/>
          <w:b/>
          <w:bCs/>
          <w:sz w:val="20"/>
          <w:szCs w:val="20"/>
        </w:rPr>
      </w:pPr>
      <w:r w:rsidRPr="00CA7A5A">
        <w:rPr>
          <w:rFonts w:ascii="Arial" w:hAnsi="Arial"/>
          <w:b/>
          <w:bCs/>
          <w:sz w:val="20"/>
          <w:szCs w:val="20"/>
        </w:rPr>
        <w:t>§ 1</w:t>
      </w:r>
    </w:p>
    <w:p w14:paraId="061D9B74" w14:textId="0A927BCB" w:rsidR="007F13EA" w:rsidRPr="00CA7A5A" w:rsidRDefault="007F13EA" w:rsidP="00CA7A5A">
      <w:pPr>
        <w:autoSpaceDE w:val="0"/>
        <w:autoSpaceDN w:val="0"/>
        <w:adjustRightInd w:val="0"/>
        <w:spacing w:after="60" w:line="276" w:lineRule="auto"/>
        <w:ind w:left="0" w:firstLine="0"/>
        <w:rPr>
          <w:rFonts w:ascii="Arial" w:hAnsi="Arial"/>
          <w:sz w:val="20"/>
          <w:szCs w:val="20"/>
        </w:rPr>
      </w:pPr>
      <w:r w:rsidRPr="00CA7A5A">
        <w:rPr>
          <w:rFonts w:ascii="Arial" w:hAnsi="Arial"/>
          <w:sz w:val="20"/>
          <w:szCs w:val="20"/>
        </w:rPr>
        <w:t xml:space="preserve">Umowa została zawarta w wyniku udzielenia zamówienia publicznego </w:t>
      </w:r>
      <w:r w:rsidR="00393E01" w:rsidRPr="00D54A19">
        <w:rPr>
          <w:rFonts w:ascii="Arial" w:hAnsi="Arial"/>
          <w:sz w:val="20"/>
          <w:szCs w:val="20"/>
        </w:rPr>
        <w:t>o wartości większej niż 5 000 zł i mnie</w:t>
      </w:r>
      <w:r w:rsidR="00D54A19" w:rsidRPr="00D54A19">
        <w:rPr>
          <w:rFonts w:ascii="Arial" w:hAnsi="Arial"/>
          <w:sz w:val="20"/>
          <w:szCs w:val="20"/>
        </w:rPr>
        <w:t>jszej niż 130 000 zł prowadzonego</w:t>
      </w:r>
      <w:r w:rsidR="00393E01" w:rsidRPr="00D54A19">
        <w:rPr>
          <w:rFonts w:ascii="Arial" w:hAnsi="Arial"/>
          <w:sz w:val="20"/>
          <w:szCs w:val="20"/>
        </w:rPr>
        <w:t xml:space="preserve"> na zasadach określonych w § 9 Regulaminu udzielania zamówień publicznych w Regionalnej Dyrekcji Ochrony Środowiska w Szczecinie - Zarządzenie </w:t>
      </w:r>
      <w:proofErr w:type="gramStart"/>
      <w:r w:rsidR="00393E01" w:rsidRPr="00D54A19">
        <w:rPr>
          <w:rFonts w:ascii="Arial" w:hAnsi="Arial"/>
          <w:sz w:val="20"/>
          <w:szCs w:val="20"/>
        </w:rPr>
        <w:t>nr  1/2021 Regionalnego</w:t>
      </w:r>
      <w:proofErr w:type="gramEnd"/>
      <w:r w:rsidR="00393E01" w:rsidRPr="00D54A19">
        <w:rPr>
          <w:rFonts w:ascii="Arial" w:hAnsi="Arial"/>
          <w:sz w:val="20"/>
          <w:szCs w:val="20"/>
        </w:rPr>
        <w:t xml:space="preserve"> Dyrektora Ochrony Środowiska w Szczecinie z dnia 4 stycznia </w:t>
      </w:r>
      <w:proofErr w:type="spellStart"/>
      <w:r w:rsidR="00393E01" w:rsidRPr="00D54A19">
        <w:rPr>
          <w:rFonts w:ascii="Arial" w:hAnsi="Arial"/>
          <w:sz w:val="20"/>
          <w:szCs w:val="20"/>
        </w:rPr>
        <w:t>2021r</w:t>
      </w:r>
      <w:proofErr w:type="spellEnd"/>
      <w:r w:rsidR="00393E01" w:rsidRPr="00CA7A5A">
        <w:rPr>
          <w:rFonts w:ascii="Arial" w:hAnsi="Arial"/>
          <w:sz w:val="20"/>
          <w:szCs w:val="20"/>
        </w:rPr>
        <w:t>.,</w:t>
      </w:r>
      <w:r w:rsidRPr="00CA7A5A">
        <w:rPr>
          <w:rFonts w:ascii="Arial" w:hAnsi="Arial"/>
          <w:sz w:val="20"/>
          <w:szCs w:val="20"/>
        </w:rPr>
        <w:t xml:space="preserve"> na</w:t>
      </w:r>
      <w:r w:rsidR="00104D02" w:rsidRPr="00CA7A5A">
        <w:rPr>
          <w:rFonts w:ascii="Arial" w:hAnsi="Arial"/>
          <w:sz w:val="20"/>
          <w:szCs w:val="20"/>
        </w:rPr>
        <w:t xml:space="preserve"> wykonanie: „Monitoringu stanu warunków przyrodniczych (powtórzenie badań) na wybranych stanowiskach siedliska przyrodniczego 3260 Nizinne i podgórskie rzeki ze zbiorowiskami włosieniczników </w:t>
      </w:r>
      <w:proofErr w:type="spellStart"/>
      <w:r w:rsidR="00104D02" w:rsidRPr="00CA7A5A">
        <w:rPr>
          <w:rFonts w:ascii="Arial" w:hAnsi="Arial"/>
          <w:i/>
          <w:sz w:val="20"/>
          <w:szCs w:val="20"/>
        </w:rPr>
        <w:t>Ranunculion</w:t>
      </w:r>
      <w:proofErr w:type="spellEnd"/>
      <w:r w:rsidR="00104D02" w:rsidRPr="00CA7A5A">
        <w:rPr>
          <w:rFonts w:ascii="Arial" w:hAnsi="Arial"/>
          <w:i/>
          <w:sz w:val="20"/>
          <w:szCs w:val="20"/>
        </w:rPr>
        <w:t xml:space="preserve"> </w:t>
      </w:r>
      <w:proofErr w:type="spellStart"/>
      <w:r w:rsidR="00104D02" w:rsidRPr="00CA7A5A">
        <w:rPr>
          <w:rFonts w:ascii="Arial" w:hAnsi="Arial"/>
          <w:i/>
          <w:sz w:val="20"/>
          <w:szCs w:val="20"/>
        </w:rPr>
        <w:t>fluitantis</w:t>
      </w:r>
      <w:proofErr w:type="spellEnd"/>
      <w:r w:rsidR="00104D02" w:rsidRPr="00CA7A5A">
        <w:rPr>
          <w:rFonts w:ascii="Arial" w:hAnsi="Arial"/>
          <w:sz w:val="20"/>
          <w:szCs w:val="20"/>
        </w:rPr>
        <w:t xml:space="preserve">, w ramach projektu LIFE13 NAT/PL/000009, pn. </w:t>
      </w:r>
      <w:r w:rsidR="00104D02" w:rsidRPr="00CA7A5A">
        <w:rPr>
          <w:rFonts w:ascii="Arial" w:hAnsi="Arial"/>
          <w:i/>
          <w:sz w:val="20"/>
          <w:szCs w:val="20"/>
        </w:rPr>
        <w:t xml:space="preserve">„Active </w:t>
      </w:r>
      <w:proofErr w:type="spellStart"/>
      <w:r w:rsidR="00104D02" w:rsidRPr="00CA7A5A">
        <w:rPr>
          <w:rFonts w:ascii="Arial" w:hAnsi="Arial"/>
          <w:i/>
          <w:sz w:val="20"/>
          <w:szCs w:val="20"/>
        </w:rPr>
        <w:t>protection</w:t>
      </w:r>
      <w:proofErr w:type="spellEnd"/>
      <w:r w:rsidR="00104D02" w:rsidRPr="00CA7A5A">
        <w:rPr>
          <w:rFonts w:ascii="Arial" w:hAnsi="Arial"/>
          <w:i/>
          <w:sz w:val="20"/>
          <w:szCs w:val="20"/>
        </w:rPr>
        <w:t xml:space="preserve"> of </w:t>
      </w:r>
      <w:proofErr w:type="spellStart"/>
      <w:r w:rsidR="00104D02" w:rsidRPr="00CA7A5A">
        <w:rPr>
          <w:rFonts w:ascii="Arial" w:hAnsi="Arial"/>
          <w:i/>
          <w:sz w:val="20"/>
          <w:szCs w:val="20"/>
        </w:rPr>
        <w:t>water-crowfoots</w:t>
      </w:r>
      <w:proofErr w:type="spellEnd"/>
      <w:r w:rsidR="00104D02" w:rsidRPr="00CA7A5A">
        <w:rPr>
          <w:rFonts w:ascii="Arial" w:hAnsi="Arial"/>
          <w:i/>
          <w:sz w:val="20"/>
          <w:szCs w:val="20"/>
        </w:rPr>
        <w:t xml:space="preserve"> </w:t>
      </w:r>
      <w:proofErr w:type="spellStart"/>
      <w:r w:rsidR="00104D02" w:rsidRPr="00CA7A5A">
        <w:rPr>
          <w:rFonts w:ascii="Arial" w:hAnsi="Arial"/>
          <w:i/>
          <w:sz w:val="20"/>
          <w:szCs w:val="20"/>
        </w:rPr>
        <w:t>habitats</w:t>
      </w:r>
      <w:proofErr w:type="spellEnd"/>
      <w:r w:rsidR="00104D02" w:rsidRPr="00CA7A5A">
        <w:rPr>
          <w:rFonts w:ascii="Arial" w:hAnsi="Arial"/>
          <w:i/>
          <w:sz w:val="20"/>
          <w:szCs w:val="20"/>
        </w:rPr>
        <w:t xml:space="preserve"> and </w:t>
      </w:r>
      <w:proofErr w:type="spellStart"/>
      <w:r w:rsidR="00104D02" w:rsidRPr="00CA7A5A">
        <w:rPr>
          <w:rFonts w:ascii="Arial" w:hAnsi="Arial"/>
          <w:i/>
          <w:sz w:val="20"/>
          <w:szCs w:val="20"/>
        </w:rPr>
        <w:t>restoration</w:t>
      </w:r>
      <w:proofErr w:type="spellEnd"/>
      <w:r w:rsidR="00104D02" w:rsidRPr="00CA7A5A">
        <w:rPr>
          <w:rFonts w:ascii="Arial" w:hAnsi="Arial"/>
          <w:i/>
          <w:sz w:val="20"/>
          <w:szCs w:val="20"/>
        </w:rPr>
        <w:t xml:space="preserve">  of </w:t>
      </w:r>
      <w:proofErr w:type="spellStart"/>
      <w:r w:rsidR="00104D02" w:rsidRPr="00CA7A5A">
        <w:rPr>
          <w:rFonts w:ascii="Arial" w:hAnsi="Arial"/>
          <w:i/>
          <w:sz w:val="20"/>
          <w:szCs w:val="20"/>
        </w:rPr>
        <w:t>wildlife</w:t>
      </w:r>
      <w:proofErr w:type="spellEnd"/>
      <w:r w:rsidR="00104D02" w:rsidRPr="00CA7A5A">
        <w:rPr>
          <w:rFonts w:ascii="Arial" w:hAnsi="Arial"/>
          <w:i/>
          <w:sz w:val="20"/>
          <w:szCs w:val="20"/>
        </w:rPr>
        <w:t xml:space="preserve"> </w:t>
      </w:r>
      <w:proofErr w:type="spellStart"/>
      <w:r w:rsidR="00104D02" w:rsidRPr="00CA7A5A">
        <w:rPr>
          <w:rFonts w:ascii="Arial" w:hAnsi="Arial"/>
          <w:i/>
          <w:sz w:val="20"/>
          <w:szCs w:val="20"/>
        </w:rPr>
        <w:t>corridor</w:t>
      </w:r>
      <w:proofErr w:type="spellEnd"/>
      <w:r w:rsidR="00104D02" w:rsidRPr="00CA7A5A">
        <w:rPr>
          <w:rFonts w:ascii="Arial" w:hAnsi="Arial"/>
          <w:i/>
          <w:sz w:val="20"/>
          <w:szCs w:val="20"/>
        </w:rPr>
        <w:t xml:space="preserve"> in the River Drawa </w:t>
      </w:r>
      <w:proofErr w:type="spellStart"/>
      <w:r w:rsidR="00104D02" w:rsidRPr="00CA7A5A">
        <w:rPr>
          <w:rFonts w:ascii="Arial" w:hAnsi="Arial"/>
          <w:i/>
          <w:sz w:val="20"/>
          <w:szCs w:val="20"/>
        </w:rPr>
        <w:t>basin</w:t>
      </w:r>
      <w:proofErr w:type="spellEnd"/>
      <w:r w:rsidR="00104D02" w:rsidRPr="00CA7A5A">
        <w:rPr>
          <w:rFonts w:ascii="Arial" w:hAnsi="Arial"/>
          <w:i/>
          <w:sz w:val="20"/>
          <w:szCs w:val="20"/>
        </w:rPr>
        <w:t xml:space="preserve"> in Poland”/"Czynna ochrona siedlisk włosieniczników i udrożnienie korytarza ekologicznego zlewni </w:t>
      </w:r>
      <w:proofErr w:type="gramStart"/>
      <w:r w:rsidR="00104D02" w:rsidRPr="00CA7A5A">
        <w:rPr>
          <w:rFonts w:ascii="Arial" w:hAnsi="Arial"/>
          <w:i/>
          <w:sz w:val="20"/>
          <w:szCs w:val="20"/>
        </w:rPr>
        <w:t>rzeki</w:t>
      </w:r>
      <w:proofErr w:type="gramEnd"/>
      <w:r w:rsidR="00104D02" w:rsidRPr="00CA7A5A">
        <w:rPr>
          <w:rFonts w:ascii="Arial" w:hAnsi="Arial"/>
          <w:i/>
          <w:sz w:val="20"/>
          <w:szCs w:val="20"/>
        </w:rPr>
        <w:t xml:space="preserve"> Drawy w Polsce".</w:t>
      </w:r>
      <w:r w:rsidR="00104D02" w:rsidRPr="00CA7A5A">
        <w:rPr>
          <w:rFonts w:ascii="Arial" w:hAnsi="Arial"/>
          <w:sz w:val="20"/>
          <w:szCs w:val="20"/>
        </w:rPr>
        <w:t xml:space="preserve"> Projekt jest współfinansowany ze środków Unii Europejskiej w ramach instrumentu finansowego LIFE+ oraz przez Narodowy Fundusz Ochrony Środowiska i Gospodarki Wodnej w Warszawie (NFOŚiGW)”.</w:t>
      </w:r>
    </w:p>
    <w:p w14:paraId="3956B926" w14:textId="77777777" w:rsidR="007F13EA" w:rsidRPr="00CA7A5A" w:rsidRDefault="007F13EA" w:rsidP="00CA7A5A">
      <w:pPr>
        <w:autoSpaceDE w:val="0"/>
        <w:autoSpaceDN w:val="0"/>
        <w:adjustRightInd w:val="0"/>
        <w:spacing w:after="60" w:line="276" w:lineRule="auto"/>
        <w:ind w:left="0" w:firstLine="0"/>
        <w:rPr>
          <w:rFonts w:ascii="Arial" w:hAnsi="Arial"/>
          <w:i/>
          <w:sz w:val="20"/>
          <w:szCs w:val="20"/>
        </w:rPr>
      </w:pPr>
    </w:p>
    <w:p w14:paraId="4F09C211" w14:textId="77777777" w:rsidR="007F13EA" w:rsidRPr="00CA7A5A" w:rsidRDefault="007F13EA" w:rsidP="00CA7A5A">
      <w:pPr>
        <w:autoSpaceDE w:val="0"/>
        <w:autoSpaceDN w:val="0"/>
        <w:adjustRightInd w:val="0"/>
        <w:spacing w:after="60" w:line="276" w:lineRule="auto"/>
        <w:jc w:val="center"/>
        <w:rPr>
          <w:rFonts w:ascii="Arial" w:hAnsi="Arial"/>
          <w:b/>
          <w:bCs/>
          <w:sz w:val="20"/>
          <w:szCs w:val="20"/>
        </w:rPr>
      </w:pPr>
      <w:r w:rsidRPr="00CA7A5A">
        <w:rPr>
          <w:rFonts w:ascii="Arial" w:hAnsi="Arial"/>
          <w:b/>
          <w:bCs/>
          <w:sz w:val="20"/>
          <w:szCs w:val="20"/>
        </w:rPr>
        <w:t>Przedmiot umowy</w:t>
      </w:r>
    </w:p>
    <w:p w14:paraId="4466E928" w14:textId="77777777" w:rsidR="007F13EA" w:rsidRPr="00CA7A5A" w:rsidRDefault="007F13EA" w:rsidP="00CA7A5A">
      <w:pPr>
        <w:autoSpaceDE w:val="0"/>
        <w:autoSpaceDN w:val="0"/>
        <w:adjustRightInd w:val="0"/>
        <w:spacing w:after="60" w:line="276" w:lineRule="auto"/>
        <w:jc w:val="center"/>
        <w:rPr>
          <w:rFonts w:ascii="Arial" w:hAnsi="Arial"/>
          <w:b/>
          <w:bCs/>
          <w:sz w:val="20"/>
          <w:szCs w:val="20"/>
        </w:rPr>
      </w:pPr>
      <w:r w:rsidRPr="00CA7A5A">
        <w:rPr>
          <w:rFonts w:ascii="Arial" w:hAnsi="Arial"/>
          <w:b/>
          <w:bCs/>
          <w:sz w:val="20"/>
          <w:szCs w:val="20"/>
        </w:rPr>
        <w:t>§ 2</w:t>
      </w:r>
    </w:p>
    <w:p w14:paraId="3B0B7B59" w14:textId="30A3DB1C" w:rsidR="00104D02" w:rsidRPr="00CA7A5A" w:rsidRDefault="007F13EA" w:rsidP="00CA7A5A">
      <w:pPr>
        <w:pStyle w:val="Akapitzlist"/>
        <w:numPr>
          <w:ilvl w:val="0"/>
          <w:numId w:val="102"/>
        </w:numPr>
        <w:spacing w:after="60" w:line="276" w:lineRule="auto"/>
        <w:ind w:left="284" w:hanging="284"/>
        <w:contextualSpacing w:val="0"/>
        <w:rPr>
          <w:rFonts w:ascii="Arial" w:hAnsi="Arial"/>
          <w:sz w:val="20"/>
          <w:szCs w:val="20"/>
        </w:rPr>
      </w:pPr>
      <w:r w:rsidRPr="00CA7A5A">
        <w:rPr>
          <w:rFonts w:ascii="Arial" w:hAnsi="Arial" w:cs="Arial"/>
          <w:sz w:val="20"/>
          <w:szCs w:val="20"/>
        </w:rPr>
        <w:t xml:space="preserve">Przedmiotem umowy jest wykonanie zadania </w:t>
      </w:r>
      <w:r w:rsidR="00104D02" w:rsidRPr="00CA7A5A">
        <w:rPr>
          <w:rFonts w:ascii="Arial" w:hAnsi="Arial" w:cs="Arial"/>
          <w:sz w:val="20"/>
          <w:szCs w:val="20"/>
        </w:rPr>
        <w:t xml:space="preserve">„Monitoringu stanu warunków przyrodniczych (powtórzenie badań) na wybranych stanowiskach siedliska przyrodniczego 3260 Nizinne i podgórskie rzeki ze zbiorowiskami włosieniczników </w:t>
      </w:r>
      <w:proofErr w:type="spellStart"/>
      <w:r w:rsidR="00104D02" w:rsidRPr="00CA7A5A">
        <w:rPr>
          <w:rFonts w:ascii="Arial" w:hAnsi="Arial" w:cs="Arial"/>
          <w:i/>
          <w:sz w:val="20"/>
          <w:szCs w:val="20"/>
        </w:rPr>
        <w:t>Ranunculion</w:t>
      </w:r>
      <w:proofErr w:type="spellEnd"/>
      <w:r w:rsidR="00104D02" w:rsidRPr="00CA7A5A">
        <w:rPr>
          <w:rFonts w:ascii="Arial" w:hAnsi="Arial" w:cs="Arial"/>
          <w:i/>
          <w:sz w:val="20"/>
          <w:szCs w:val="20"/>
        </w:rPr>
        <w:t xml:space="preserve"> </w:t>
      </w:r>
      <w:proofErr w:type="spellStart"/>
      <w:r w:rsidR="00104D02" w:rsidRPr="00CA7A5A">
        <w:rPr>
          <w:rFonts w:ascii="Arial" w:hAnsi="Arial" w:cs="Arial"/>
          <w:i/>
          <w:sz w:val="20"/>
          <w:szCs w:val="20"/>
        </w:rPr>
        <w:t>fluitantis</w:t>
      </w:r>
      <w:proofErr w:type="spellEnd"/>
      <w:r w:rsidR="00104D02" w:rsidRPr="00CA7A5A">
        <w:rPr>
          <w:rFonts w:ascii="Arial" w:hAnsi="Arial" w:cs="Arial"/>
          <w:sz w:val="20"/>
          <w:szCs w:val="20"/>
        </w:rPr>
        <w:t>, w ramach projektu LIFE13 NAT/PL/000009.</w:t>
      </w:r>
    </w:p>
    <w:p w14:paraId="70DCF46A" w14:textId="44EE9687" w:rsidR="007F13EA" w:rsidRPr="00CA7A5A" w:rsidRDefault="007F13EA" w:rsidP="00CA7A5A">
      <w:pPr>
        <w:pStyle w:val="Akapitzlist"/>
        <w:numPr>
          <w:ilvl w:val="0"/>
          <w:numId w:val="102"/>
        </w:numPr>
        <w:spacing w:after="60" w:line="276" w:lineRule="auto"/>
        <w:ind w:left="284" w:hanging="284"/>
        <w:contextualSpacing w:val="0"/>
        <w:rPr>
          <w:rFonts w:ascii="Arial" w:hAnsi="Arial"/>
          <w:sz w:val="20"/>
          <w:szCs w:val="20"/>
        </w:rPr>
      </w:pPr>
      <w:r w:rsidRPr="00CA7A5A">
        <w:rPr>
          <w:rFonts w:ascii="Arial" w:hAnsi="Arial" w:cs="Arial"/>
          <w:sz w:val="20"/>
          <w:szCs w:val="20"/>
        </w:rPr>
        <w:t xml:space="preserve">Celem monitoringu jest ocena wpływu zrealizowanych zadań projektowych na stan warunków przyrodniczych na siedlisku przyrodniczym 3260 Nizinne i podgórskie rzeki ze zbiorowiskami włosieniczników </w:t>
      </w:r>
      <w:proofErr w:type="spellStart"/>
      <w:r w:rsidRPr="00CA7A5A">
        <w:rPr>
          <w:rFonts w:ascii="Arial" w:hAnsi="Arial" w:cs="Arial"/>
          <w:i/>
          <w:sz w:val="20"/>
          <w:szCs w:val="20"/>
        </w:rPr>
        <w:t>Ranunculion</w:t>
      </w:r>
      <w:proofErr w:type="spellEnd"/>
      <w:r w:rsidRPr="00CA7A5A">
        <w:rPr>
          <w:rFonts w:ascii="Arial" w:hAnsi="Arial" w:cs="Arial"/>
          <w:i/>
          <w:sz w:val="20"/>
          <w:szCs w:val="20"/>
        </w:rPr>
        <w:t xml:space="preserve"> </w:t>
      </w:r>
      <w:proofErr w:type="spellStart"/>
      <w:r w:rsidRPr="00CA7A5A">
        <w:rPr>
          <w:rFonts w:ascii="Arial" w:hAnsi="Arial" w:cs="Arial"/>
          <w:i/>
          <w:sz w:val="20"/>
          <w:szCs w:val="20"/>
        </w:rPr>
        <w:t>fluitantis</w:t>
      </w:r>
      <w:proofErr w:type="spellEnd"/>
      <w:r w:rsidRPr="00CA7A5A">
        <w:rPr>
          <w:rFonts w:ascii="Arial" w:hAnsi="Arial" w:cs="Arial"/>
          <w:i/>
          <w:sz w:val="20"/>
          <w:szCs w:val="20"/>
        </w:rPr>
        <w:t>.</w:t>
      </w:r>
      <w:r w:rsidRPr="00CA7A5A">
        <w:rPr>
          <w:rFonts w:ascii="Arial" w:hAnsi="Arial" w:cs="Arial"/>
          <w:sz w:val="20"/>
          <w:szCs w:val="20"/>
        </w:rPr>
        <w:t xml:space="preserve"> </w:t>
      </w:r>
    </w:p>
    <w:p w14:paraId="679970FB" w14:textId="0EDAA727" w:rsidR="007F13EA" w:rsidRPr="00CA7A5A" w:rsidRDefault="007F13EA" w:rsidP="00CA7A5A">
      <w:pPr>
        <w:spacing w:after="60" w:line="276" w:lineRule="auto"/>
        <w:ind w:hanging="284"/>
        <w:rPr>
          <w:rFonts w:ascii="Arial" w:hAnsi="Arial"/>
          <w:sz w:val="20"/>
          <w:szCs w:val="20"/>
        </w:rPr>
      </w:pPr>
      <w:r w:rsidRPr="00CA7A5A">
        <w:rPr>
          <w:rFonts w:ascii="Arial" w:hAnsi="Arial"/>
          <w:sz w:val="20"/>
          <w:szCs w:val="20"/>
        </w:rPr>
        <w:t>3</w:t>
      </w:r>
      <w:r w:rsidRPr="00CA7A5A">
        <w:rPr>
          <w:rFonts w:ascii="Arial" w:hAnsi="Arial"/>
          <w:color w:val="111111"/>
          <w:sz w:val="20"/>
          <w:szCs w:val="20"/>
        </w:rPr>
        <w:t xml:space="preserve">. </w:t>
      </w:r>
      <w:r w:rsidR="00104D02" w:rsidRPr="00CA7A5A">
        <w:rPr>
          <w:rFonts w:ascii="Arial" w:hAnsi="Arial"/>
          <w:color w:val="111111"/>
          <w:sz w:val="20"/>
          <w:szCs w:val="20"/>
        </w:rPr>
        <w:tab/>
      </w:r>
      <w:r w:rsidRPr="00CA7A5A">
        <w:rPr>
          <w:rFonts w:ascii="Arial" w:hAnsi="Arial"/>
          <w:b/>
          <w:sz w:val="20"/>
          <w:szCs w:val="20"/>
        </w:rPr>
        <w:t xml:space="preserve">Zadanie obejmuje </w:t>
      </w:r>
      <w:r w:rsidRPr="00CA7A5A">
        <w:rPr>
          <w:rFonts w:ascii="Arial" w:hAnsi="Arial"/>
          <w:sz w:val="20"/>
          <w:szCs w:val="20"/>
        </w:rPr>
        <w:t xml:space="preserve">wykonanie badań monitoringowych na </w:t>
      </w:r>
      <w:r w:rsidR="008A2EFE" w:rsidRPr="00CA7A5A">
        <w:rPr>
          <w:rFonts w:ascii="Arial" w:hAnsi="Arial"/>
          <w:sz w:val="20"/>
          <w:szCs w:val="20"/>
        </w:rPr>
        <w:t xml:space="preserve">11 </w:t>
      </w:r>
      <w:r w:rsidRPr="00CA7A5A">
        <w:rPr>
          <w:rFonts w:ascii="Arial" w:hAnsi="Arial"/>
          <w:sz w:val="20"/>
          <w:szCs w:val="20"/>
        </w:rPr>
        <w:t xml:space="preserve">odcinkach badawczych obejmujących fragmenty rzek: Drawa, Korytnica, Płociczna, Radew i Grabowa oraz ich dopływów, obejmujących łącznie ok. </w:t>
      </w:r>
      <w:r w:rsidR="008A2EFE" w:rsidRPr="00CA7A5A">
        <w:rPr>
          <w:rFonts w:ascii="Arial" w:hAnsi="Arial"/>
          <w:sz w:val="20"/>
          <w:szCs w:val="20"/>
        </w:rPr>
        <w:t xml:space="preserve">11 </w:t>
      </w:r>
      <w:r w:rsidRPr="00CA7A5A">
        <w:rPr>
          <w:rFonts w:ascii="Arial" w:hAnsi="Arial"/>
          <w:sz w:val="20"/>
          <w:szCs w:val="20"/>
        </w:rPr>
        <w:t xml:space="preserve">stanowisk, z opisem i interpretacją wyników oraz porównaniem ich z dostępnymi danymi literaturowymi, w tym z monitoringiem stanu „0”. </w:t>
      </w:r>
    </w:p>
    <w:p w14:paraId="04902B5F" w14:textId="27F8168F" w:rsidR="007F13EA" w:rsidRPr="00CA7A5A" w:rsidRDefault="007F13EA" w:rsidP="00CA7A5A">
      <w:pPr>
        <w:spacing w:after="60" w:line="276" w:lineRule="auto"/>
        <w:ind w:hanging="284"/>
        <w:rPr>
          <w:rFonts w:ascii="Arial" w:hAnsi="Arial"/>
          <w:sz w:val="20"/>
          <w:szCs w:val="20"/>
        </w:rPr>
      </w:pPr>
      <w:r w:rsidRPr="00CA7A5A">
        <w:rPr>
          <w:rFonts w:ascii="Arial" w:hAnsi="Arial"/>
          <w:sz w:val="20"/>
          <w:szCs w:val="20"/>
        </w:rPr>
        <w:lastRenderedPageBreak/>
        <w:t>4. Zamawiający przewiduje możliwość zmiany łącznej liczby stanowisk badawczych w toku realizacji przedmiotu umowy w zależności od postępu realizacji działań projektowych będących w realizacji w pierwszym półroczu 202</w:t>
      </w:r>
      <w:r w:rsidR="00683C6E" w:rsidRPr="00D54A19">
        <w:rPr>
          <w:rFonts w:ascii="Arial" w:hAnsi="Arial"/>
          <w:sz w:val="20"/>
          <w:szCs w:val="20"/>
        </w:rPr>
        <w:t>1</w:t>
      </w:r>
      <w:r w:rsidRPr="00CA7A5A">
        <w:rPr>
          <w:rFonts w:ascii="Arial" w:hAnsi="Arial"/>
          <w:sz w:val="20"/>
          <w:szCs w:val="20"/>
        </w:rPr>
        <w:t xml:space="preserve"> r. Minimalna liczba stanow</w:t>
      </w:r>
      <w:r w:rsidR="001D01AF" w:rsidRPr="00CA7A5A">
        <w:rPr>
          <w:rFonts w:ascii="Arial" w:hAnsi="Arial"/>
          <w:sz w:val="20"/>
          <w:szCs w:val="20"/>
        </w:rPr>
        <w:t xml:space="preserve">isk badawczych – </w:t>
      </w:r>
      <w:r w:rsidR="008A2EFE" w:rsidRPr="00CA7A5A">
        <w:rPr>
          <w:rFonts w:ascii="Arial" w:hAnsi="Arial"/>
          <w:sz w:val="20"/>
          <w:szCs w:val="20"/>
        </w:rPr>
        <w:t>1</w:t>
      </w:r>
      <w:r w:rsidR="00104D02" w:rsidRPr="00CA7A5A">
        <w:rPr>
          <w:rFonts w:ascii="Arial" w:hAnsi="Arial"/>
          <w:sz w:val="20"/>
          <w:szCs w:val="20"/>
        </w:rPr>
        <w:t>1</w:t>
      </w:r>
      <w:r w:rsidR="008A2EFE" w:rsidRPr="00CA7A5A">
        <w:rPr>
          <w:rFonts w:ascii="Arial" w:hAnsi="Arial"/>
          <w:sz w:val="20"/>
          <w:szCs w:val="20"/>
        </w:rPr>
        <w:t xml:space="preserve"> </w:t>
      </w:r>
      <w:r w:rsidR="001D01AF" w:rsidRPr="00CA7A5A">
        <w:rPr>
          <w:rFonts w:ascii="Arial" w:hAnsi="Arial"/>
          <w:sz w:val="20"/>
          <w:szCs w:val="20"/>
        </w:rPr>
        <w:t xml:space="preserve">stanowiska na </w:t>
      </w:r>
      <w:r w:rsidR="008A2EFE" w:rsidRPr="00CA7A5A">
        <w:rPr>
          <w:rFonts w:ascii="Arial" w:hAnsi="Arial"/>
          <w:sz w:val="20"/>
          <w:szCs w:val="20"/>
        </w:rPr>
        <w:t>1</w:t>
      </w:r>
      <w:r w:rsidR="00104D02" w:rsidRPr="00CA7A5A">
        <w:rPr>
          <w:rFonts w:ascii="Arial" w:hAnsi="Arial"/>
          <w:sz w:val="20"/>
          <w:szCs w:val="20"/>
        </w:rPr>
        <w:t>1</w:t>
      </w:r>
      <w:r w:rsidR="008A2EFE" w:rsidRPr="00CA7A5A">
        <w:rPr>
          <w:rFonts w:ascii="Arial" w:hAnsi="Arial"/>
          <w:sz w:val="20"/>
          <w:szCs w:val="20"/>
        </w:rPr>
        <w:t xml:space="preserve"> </w:t>
      </w:r>
      <w:r w:rsidR="001D01AF" w:rsidRPr="00CA7A5A">
        <w:rPr>
          <w:rFonts w:ascii="Arial" w:hAnsi="Arial"/>
          <w:sz w:val="20"/>
          <w:szCs w:val="20"/>
        </w:rPr>
        <w:t>odcinkach badawczych.</w:t>
      </w:r>
    </w:p>
    <w:p w14:paraId="2584BF21" w14:textId="7FDA1771" w:rsidR="00D54A19" w:rsidRPr="00CA7A5A" w:rsidRDefault="007F13EA" w:rsidP="00CA7A5A">
      <w:pPr>
        <w:spacing w:after="60" w:line="276" w:lineRule="auto"/>
        <w:ind w:hanging="284"/>
        <w:rPr>
          <w:rFonts w:ascii="Arial" w:hAnsi="Arial"/>
          <w:sz w:val="20"/>
          <w:szCs w:val="20"/>
        </w:rPr>
      </w:pPr>
      <w:r w:rsidRPr="00CA7A5A">
        <w:rPr>
          <w:rFonts w:ascii="Arial" w:hAnsi="Arial"/>
          <w:sz w:val="20"/>
          <w:szCs w:val="20"/>
        </w:rPr>
        <w:t xml:space="preserve">5. Szczegółowy zakres prac oraz ich lokalizację określono w </w:t>
      </w:r>
      <w:r w:rsidR="00B5346A" w:rsidRPr="00D54A19">
        <w:rPr>
          <w:rFonts w:ascii="Arial" w:hAnsi="Arial"/>
          <w:sz w:val="20"/>
          <w:szCs w:val="20"/>
        </w:rPr>
        <w:t xml:space="preserve">Szczegółowym </w:t>
      </w:r>
      <w:r w:rsidRPr="00CA7A5A">
        <w:rPr>
          <w:rFonts w:ascii="Arial" w:hAnsi="Arial"/>
          <w:sz w:val="20"/>
          <w:szCs w:val="20"/>
        </w:rPr>
        <w:t xml:space="preserve">Opisie przedmiotu zamówienia stanowiącym </w:t>
      </w:r>
      <w:r w:rsidR="00683C6E" w:rsidRPr="00D54A19">
        <w:rPr>
          <w:rFonts w:ascii="Arial" w:hAnsi="Arial"/>
          <w:sz w:val="20"/>
          <w:szCs w:val="20"/>
        </w:rPr>
        <w:t xml:space="preserve">Załącznik nr 1 </w:t>
      </w:r>
      <w:r w:rsidRPr="00CA7A5A">
        <w:rPr>
          <w:rFonts w:ascii="Arial" w:hAnsi="Arial"/>
          <w:sz w:val="20"/>
          <w:szCs w:val="20"/>
        </w:rPr>
        <w:t>niniejszej umowy.</w:t>
      </w:r>
    </w:p>
    <w:p w14:paraId="4DE85FFF" w14:textId="77777777" w:rsidR="00104D02" w:rsidRPr="00CA7A5A" w:rsidRDefault="00104D02" w:rsidP="00CA7A5A">
      <w:pPr>
        <w:autoSpaceDE w:val="0"/>
        <w:autoSpaceDN w:val="0"/>
        <w:adjustRightInd w:val="0"/>
        <w:spacing w:after="60" w:line="276" w:lineRule="auto"/>
        <w:ind w:left="0" w:firstLine="0"/>
        <w:rPr>
          <w:rFonts w:ascii="Arial" w:hAnsi="Arial"/>
          <w:i/>
          <w:iCs/>
          <w:sz w:val="20"/>
          <w:szCs w:val="20"/>
        </w:rPr>
      </w:pPr>
    </w:p>
    <w:p w14:paraId="66B7A621" w14:textId="77777777" w:rsidR="007F13EA" w:rsidRPr="00CA7A5A" w:rsidRDefault="007F13EA" w:rsidP="00CA7A5A">
      <w:pPr>
        <w:autoSpaceDE w:val="0"/>
        <w:autoSpaceDN w:val="0"/>
        <w:adjustRightInd w:val="0"/>
        <w:spacing w:after="60" w:line="276" w:lineRule="auto"/>
        <w:ind w:left="0" w:firstLine="0"/>
        <w:jc w:val="center"/>
        <w:rPr>
          <w:rFonts w:ascii="Arial" w:hAnsi="Arial"/>
          <w:b/>
          <w:iCs/>
          <w:sz w:val="20"/>
          <w:szCs w:val="20"/>
        </w:rPr>
      </w:pPr>
      <w:r w:rsidRPr="00CA7A5A">
        <w:rPr>
          <w:rFonts w:ascii="Arial" w:hAnsi="Arial"/>
          <w:b/>
          <w:iCs/>
          <w:sz w:val="20"/>
          <w:szCs w:val="20"/>
        </w:rPr>
        <w:t>§ 3</w:t>
      </w:r>
    </w:p>
    <w:p w14:paraId="2E6D40CB" w14:textId="5ECCBB89" w:rsidR="007F13EA" w:rsidRPr="00CA7A5A" w:rsidRDefault="007F13EA" w:rsidP="00D54A19">
      <w:pPr>
        <w:numPr>
          <w:ilvl w:val="0"/>
          <w:numId w:val="89"/>
        </w:numPr>
        <w:suppressAutoHyphens/>
        <w:autoSpaceDE w:val="0"/>
        <w:autoSpaceDN w:val="0"/>
        <w:adjustRightInd w:val="0"/>
        <w:spacing w:after="60" w:line="276" w:lineRule="auto"/>
        <w:ind w:left="284" w:hanging="284"/>
        <w:rPr>
          <w:rFonts w:ascii="Arial" w:hAnsi="Arial"/>
          <w:sz w:val="20"/>
          <w:szCs w:val="20"/>
        </w:rPr>
      </w:pPr>
      <w:r w:rsidRPr="00CA7A5A">
        <w:rPr>
          <w:rFonts w:ascii="Arial" w:hAnsi="Arial"/>
          <w:sz w:val="20"/>
          <w:szCs w:val="20"/>
        </w:rPr>
        <w:t>Integralną częścią niniejszej umowy jest</w:t>
      </w:r>
      <w:r w:rsidR="00683C6E" w:rsidRPr="00D54A19">
        <w:rPr>
          <w:rFonts w:ascii="Arial" w:hAnsi="Arial"/>
          <w:sz w:val="20"/>
          <w:szCs w:val="20"/>
        </w:rPr>
        <w:t xml:space="preserve"> szczegółowy </w:t>
      </w:r>
      <w:r w:rsidRPr="00CA7A5A">
        <w:rPr>
          <w:rFonts w:ascii="Arial" w:hAnsi="Arial"/>
          <w:sz w:val="20"/>
          <w:szCs w:val="20"/>
        </w:rPr>
        <w:t>opis przedmiotu zamówienia wraz z ofertą Wykonawcy.</w:t>
      </w:r>
    </w:p>
    <w:p w14:paraId="305B6870" w14:textId="13D830E6" w:rsidR="007F13EA" w:rsidRPr="00CA7A5A" w:rsidRDefault="007F13EA" w:rsidP="00D54A19">
      <w:pPr>
        <w:numPr>
          <w:ilvl w:val="0"/>
          <w:numId w:val="89"/>
        </w:numPr>
        <w:suppressAutoHyphens/>
        <w:autoSpaceDE w:val="0"/>
        <w:autoSpaceDN w:val="0"/>
        <w:adjustRightInd w:val="0"/>
        <w:spacing w:after="60" w:line="276" w:lineRule="auto"/>
        <w:ind w:left="284" w:hanging="284"/>
        <w:rPr>
          <w:rFonts w:ascii="Arial" w:hAnsi="Arial"/>
          <w:sz w:val="20"/>
          <w:szCs w:val="20"/>
        </w:rPr>
      </w:pPr>
      <w:r w:rsidRPr="00CA7A5A">
        <w:rPr>
          <w:rFonts w:ascii="Arial" w:hAnsi="Arial"/>
          <w:color w:val="111111"/>
          <w:sz w:val="20"/>
          <w:szCs w:val="20"/>
        </w:rPr>
        <w:t>Wykonawca wykona przedmiot umowy z należytą starannością, zgodnie z: postanowieniami niniejszej umowy</w:t>
      </w:r>
      <w:r w:rsidR="00683C6E" w:rsidRPr="00D54A19">
        <w:rPr>
          <w:rFonts w:ascii="Arial" w:hAnsi="Arial"/>
          <w:color w:val="111111"/>
          <w:sz w:val="20"/>
          <w:szCs w:val="20"/>
        </w:rPr>
        <w:t xml:space="preserve"> oraz </w:t>
      </w:r>
      <w:r w:rsidRPr="00CA7A5A">
        <w:rPr>
          <w:rFonts w:ascii="Arial" w:hAnsi="Arial"/>
          <w:color w:val="111111"/>
          <w:sz w:val="20"/>
          <w:szCs w:val="20"/>
        </w:rPr>
        <w:t xml:space="preserve">z ustawą z dnia 16 kwietnia </w:t>
      </w:r>
      <w:proofErr w:type="spellStart"/>
      <w:r w:rsidRPr="00CA7A5A">
        <w:rPr>
          <w:rFonts w:ascii="Arial" w:hAnsi="Arial"/>
          <w:color w:val="111111"/>
          <w:sz w:val="20"/>
          <w:szCs w:val="20"/>
        </w:rPr>
        <w:t>2004r</w:t>
      </w:r>
      <w:proofErr w:type="spellEnd"/>
      <w:r w:rsidRPr="00CA7A5A">
        <w:rPr>
          <w:rFonts w:ascii="Arial" w:hAnsi="Arial"/>
          <w:color w:val="111111"/>
          <w:sz w:val="20"/>
          <w:szCs w:val="20"/>
        </w:rPr>
        <w:t xml:space="preserve">. o ochronie przyrody (Dz.U. 2020 </w:t>
      </w:r>
      <w:proofErr w:type="gramStart"/>
      <w:r w:rsidRPr="00CA7A5A">
        <w:rPr>
          <w:rFonts w:ascii="Arial" w:hAnsi="Arial"/>
          <w:color w:val="111111"/>
          <w:sz w:val="20"/>
          <w:szCs w:val="20"/>
        </w:rPr>
        <w:t>poz</w:t>
      </w:r>
      <w:proofErr w:type="gramEnd"/>
      <w:r w:rsidRPr="00CA7A5A">
        <w:rPr>
          <w:rFonts w:ascii="Arial" w:hAnsi="Arial"/>
          <w:color w:val="111111"/>
          <w:sz w:val="20"/>
          <w:szCs w:val="20"/>
        </w:rPr>
        <w:t xml:space="preserve">. 55 z </w:t>
      </w:r>
      <w:proofErr w:type="spellStart"/>
      <w:r w:rsidRPr="00CA7A5A">
        <w:rPr>
          <w:rFonts w:ascii="Arial" w:hAnsi="Arial"/>
          <w:color w:val="111111"/>
          <w:sz w:val="20"/>
          <w:szCs w:val="20"/>
        </w:rPr>
        <w:t>późn</w:t>
      </w:r>
      <w:proofErr w:type="spellEnd"/>
      <w:r w:rsidRPr="00CA7A5A">
        <w:rPr>
          <w:rFonts w:ascii="Arial" w:hAnsi="Arial"/>
          <w:color w:val="111111"/>
          <w:sz w:val="20"/>
          <w:szCs w:val="20"/>
        </w:rPr>
        <w:t xml:space="preserve">. </w:t>
      </w:r>
      <w:proofErr w:type="gramStart"/>
      <w:r w:rsidRPr="00CA7A5A">
        <w:rPr>
          <w:rFonts w:ascii="Arial" w:hAnsi="Arial"/>
          <w:color w:val="111111"/>
          <w:sz w:val="20"/>
          <w:szCs w:val="20"/>
        </w:rPr>
        <w:t>zm</w:t>
      </w:r>
      <w:proofErr w:type="gramEnd"/>
      <w:r w:rsidRPr="00CA7A5A">
        <w:rPr>
          <w:rFonts w:ascii="Arial" w:hAnsi="Arial"/>
          <w:color w:val="111111"/>
          <w:sz w:val="20"/>
          <w:szCs w:val="20"/>
        </w:rPr>
        <w:t xml:space="preserve">.). </w:t>
      </w:r>
    </w:p>
    <w:p w14:paraId="3DC26F79" w14:textId="77777777" w:rsidR="007F13EA" w:rsidRPr="00CA7A5A" w:rsidRDefault="007F13EA" w:rsidP="00CA7A5A">
      <w:pPr>
        <w:autoSpaceDE w:val="0"/>
        <w:autoSpaceDN w:val="0"/>
        <w:adjustRightInd w:val="0"/>
        <w:spacing w:after="60" w:line="276" w:lineRule="auto"/>
        <w:jc w:val="center"/>
        <w:rPr>
          <w:rFonts w:ascii="Arial" w:hAnsi="Arial"/>
          <w:b/>
          <w:bCs/>
          <w:sz w:val="20"/>
          <w:szCs w:val="20"/>
        </w:rPr>
      </w:pPr>
    </w:p>
    <w:p w14:paraId="673B462D" w14:textId="77777777" w:rsidR="007F13EA" w:rsidRPr="00CA7A5A" w:rsidRDefault="007F13EA" w:rsidP="00CA7A5A">
      <w:pPr>
        <w:autoSpaceDE w:val="0"/>
        <w:autoSpaceDN w:val="0"/>
        <w:adjustRightInd w:val="0"/>
        <w:spacing w:after="60" w:line="276" w:lineRule="auto"/>
        <w:jc w:val="center"/>
        <w:rPr>
          <w:rFonts w:ascii="Arial" w:hAnsi="Arial"/>
          <w:b/>
          <w:bCs/>
          <w:sz w:val="20"/>
          <w:szCs w:val="20"/>
        </w:rPr>
      </w:pPr>
      <w:r w:rsidRPr="00CA7A5A">
        <w:rPr>
          <w:rFonts w:ascii="Arial" w:hAnsi="Arial"/>
          <w:b/>
          <w:bCs/>
          <w:sz w:val="20"/>
          <w:szCs w:val="20"/>
        </w:rPr>
        <w:t>Termin realizacji umowy</w:t>
      </w:r>
    </w:p>
    <w:p w14:paraId="680028A7" w14:textId="77777777" w:rsidR="007F13EA" w:rsidRPr="00CA7A5A" w:rsidRDefault="007F13EA" w:rsidP="00CA7A5A">
      <w:pPr>
        <w:autoSpaceDE w:val="0"/>
        <w:autoSpaceDN w:val="0"/>
        <w:adjustRightInd w:val="0"/>
        <w:spacing w:after="60" w:line="276" w:lineRule="auto"/>
        <w:jc w:val="center"/>
        <w:rPr>
          <w:rFonts w:ascii="Arial" w:hAnsi="Arial"/>
          <w:b/>
          <w:bCs/>
          <w:sz w:val="20"/>
          <w:szCs w:val="20"/>
        </w:rPr>
      </w:pPr>
      <w:r w:rsidRPr="00CA7A5A">
        <w:rPr>
          <w:rFonts w:ascii="Arial" w:hAnsi="Arial"/>
          <w:b/>
          <w:bCs/>
          <w:sz w:val="20"/>
          <w:szCs w:val="20"/>
        </w:rPr>
        <w:t>§ 4</w:t>
      </w:r>
    </w:p>
    <w:p w14:paraId="6924759E" w14:textId="7D867F24" w:rsidR="007F13EA" w:rsidRPr="00CA7A5A" w:rsidRDefault="007F13EA" w:rsidP="00CA7A5A">
      <w:pPr>
        <w:pStyle w:val="Akapitzlist"/>
        <w:numPr>
          <w:ilvl w:val="3"/>
          <w:numId w:val="71"/>
        </w:numPr>
        <w:tabs>
          <w:tab w:val="left" w:pos="284"/>
        </w:tabs>
        <w:autoSpaceDE w:val="0"/>
        <w:autoSpaceDN w:val="0"/>
        <w:adjustRightInd w:val="0"/>
        <w:spacing w:after="60" w:line="276" w:lineRule="auto"/>
        <w:ind w:left="284" w:hanging="284"/>
        <w:contextualSpacing w:val="0"/>
        <w:rPr>
          <w:rFonts w:ascii="Arial" w:hAnsi="Arial" w:cs="Arial"/>
          <w:sz w:val="20"/>
          <w:szCs w:val="20"/>
        </w:rPr>
      </w:pPr>
      <w:r w:rsidRPr="00CA7A5A">
        <w:rPr>
          <w:rFonts w:ascii="Arial" w:hAnsi="Arial" w:cs="Arial"/>
          <w:sz w:val="20"/>
          <w:szCs w:val="20"/>
        </w:rPr>
        <w:t xml:space="preserve">Realizacja monitoringu odbywać się będzie w ramach czasowych określonych w założeniach projektu LIFE13 NAT/PL/000009, a jego wyniki muszą być przedstawione w raporcie </w:t>
      </w:r>
      <w:r w:rsidR="00104D02" w:rsidRPr="00CA7A5A">
        <w:rPr>
          <w:rFonts w:ascii="Arial" w:hAnsi="Arial" w:cs="Arial"/>
          <w:sz w:val="20"/>
          <w:szCs w:val="20"/>
        </w:rPr>
        <w:t>końcowym</w:t>
      </w:r>
      <w:r w:rsidRPr="00CA7A5A">
        <w:rPr>
          <w:rFonts w:ascii="Arial" w:hAnsi="Arial" w:cs="Arial"/>
          <w:sz w:val="20"/>
          <w:szCs w:val="20"/>
        </w:rPr>
        <w:t xml:space="preserve">, na zakończenie badań. </w:t>
      </w:r>
    </w:p>
    <w:p w14:paraId="36C11E44" w14:textId="2BC888E2" w:rsidR="00BF75CC" w:rsidRPr="00CA7A5A" w:rsidRDefault="007F13EA" w:rsidP="00CA7A5A">
      <w:pPr>
        <w:pStyle w:val="Akapitzlist"/>
        <w:numPr>
          <w:ilvl w:val="3"/>
          <w:numId w:val="71"/>
        </w:numPr>
        <w:tabs>
          <w:tab w:val="left" w:pos="284"/>
        </w:tabs>
        <w:autoSpaceDE w:val="0"/>
        <w:autoSpaceDN w:val="0"/>
        <w:adjustRightInd w:val="0"/>
        <w:spacing w:after="60" w:line="276" w:lineRule="auto"/>
        <w:ind w:left="284" w:hanging="284"/>
        <w:contextualSpacing w:val="0"/>
        <w:rPr>
          <w:rFonts w:ascii="Arial" w:hAnsi="Arial" w:cs="Arial"/>
          <w:sz w:val="20"/>
          <w:szCs w:val="20"/>
        </w:rPr>
      </w:pPr>
      <w:r w:rsidRPr="00CA7A5A">
        <w:rPr>
          <w:rFonts w:ascii="Arial" w:hAnsi="Arial" w:cs="Arial"/>
          <w:sz w:val="20"/>
          <w:szCs w:val="20"/>
        </w:rPr>
        <w:t xml:space="preserve">Wykonawca jest zobowiązany do wykonania przedmiotu zamówienia w </w:t>
      </w:r>
      <w:r w:rsidR="00104D02" w:rsidRPr="00CA7A5A">
        <w:rPr>
          <w:rFonts w:ascii="Arial" w:hAnsi="Arial" w:cs="Arial"/>
          <w:sz w:val="20"/>
          <w:szCs w:val="20"/>
        </w:rPr>
        <w:t xml:space="preserve">dwóch </w:t>
      </w:r>
      <w:r w:rsidRPr="00CA7A5A">
        <w:rPr>
          <w:rFonts w:ascii="Arial" w:hAnsi="Arial" w:cs="Arial"/>
          <w:sz w:val="20"/>
          <w:szCs w:val="20"/>
        </w:rPr>
        <w:t>następujących etapach:</w:t>
      </w:r>
    </w:p>
    <w:p w14:paraId="29B2F7D0" w14:textId="77777777" w:rsidR="00BF75CC" w:rsidRPr="00CA7A5A" w:rsidRDefault="00BF75CC" w:rsidP="00CA7A5A">
      <w:pPr>
        <w:tabs>
          <w:tab w:val="left" w:pos="567"/>
        </w:tabs>
        <w:autoSpaceDE w:val="0"/>
        <w:autoSpaceDN w:val="0"/>
        <w:adjustRightInd w:val="0"/>
        <w:spacing w:after="60" w:line="276" w:lineRule="auto"/>
        <w:ind w:left="567" w:hanging="283"/>
        <w:rPr>
          <w:rFonts w:ascii="Arial" w:hAnsi="Arial"/>
          <w:sz w:val="20"/>
          <w:szCs w:val="20"/>
        </w:rPr>
      </w:pPr>
      <w:r w:rsidRPr="00CA7A5A">
        <w:rPr>
          <w:rFonts w:ascii="Arial" w:hAnsi="Arial"/>
          <w:sz w:val="20"/>
          <w:szCs w:val="20"/>
        </w:rPr>
        <w:t xml:space="preserve">1) </w:t>
      </w:r>
      <w:r w:rsidRPr="00CA7A5A">
        <w:rPr>
          <w:rFonts w:ascii="Arial" w:hAnsi="Arial"/>
          <w:sz w:val="20"/>
          <w:szCs w:val="20"/>
        </w:rPr>
        <w:tab/>
        <w:t xml:space="preserve">Etap I - Przedstawienie Zamawiającemu harmonogramu badań: </w:t>
      </w:r>
      <w:r w:rsidRPr="00CA7A5A">
        <w:rPr>
          <w:rFonts w:ascii="Arial" w:hAnsi="Arial"/>
          <w:b/>
          <w:sz w:val="20"/>
          <w:szCs w:val="20"/>
        </w:rPr>
        <w:t xml:space="preserve">14 dni kalendarzowych od dnia zwarcia umowy. </w:t>
      </w:r>
    </w:p>
    <w:p w14:paraId="51D9A99F" w14:textId="77777777" w:rsidR="00BF75CC" w:rsidRPr="00CA7A5A" w:rsidRDefault="00BF75CC" w:rsidP="00CA7A5A">
      <w:pPr>
        <w:tabs>
          <w:tab w:val="left" w:pos="567"/>
        </w:tabs>
        <w:autoSpaceDE w:val="0"/>
        <w:autoSpaceDN w:val="0"/>
        <w:adjustRightInd w:val="0"/>
        <w:spacing w:after="60" w:line="276" w:lineRule="auto"/>
        <w:ind w:left="567" w:hanging="283"/>
        <w:rPr>
          <w:rFonts w:ascii="Arial" w:hAnsi="Arial"/>
          <w:sz w:val="20"/>
          <w:szCs w:val="20"/>
        </w:rPr>
      </w:pPr>
      <w:r w:rsidRPr="00CA7A5A">
        <w:rPr>
          <w:rFonts w:ascii="Arial" w:hAnsi="Arial"/>
          <w:sz w:val="20"/>
          <w:szCs w:val="20"/>
        </w:rPr>
        <w:t xml:space="preserve">2) </w:t>
      </w:r>
      <w:r w:rsidRPr="00CA7A5A">
        <w:rPr>
          <w:rFonts w:ascii="Arial" w:hAnsi="Arial"/>
          <w:sz w:val="20"/>
          <w:szCs w:val="20"/>
        </w:rPr>
        <w:tab/>
        <w:t xml:space="preserve">Etap II - Opracowanie i przedstawienie Zamawiającemu Raportu Końcowego: </w:t>
      </w:r>
      <w:r w:rsidRPr="00CA7A5A">
        <w:rPr>
          <w:rFonts w:ascii="Arial" w:hAnsi="Arial"/>
          <w:b/>
          <w:sz w:val="20"/>
          <w:szCs w:val="20"/>
        </w:rPr>
        <w:t>4 miesiące od dnia zawarcia umowy.</w:t>
      </w:r>
    </w:p>
    <w:p w14:paraId="00D144CE" w14:textId="2D3F4174" w:rsidR="007F13EA" w:rsidRPr="00CA7A5A" w:rsidRDefault="007F13EA" w:rsidP="00CA7A5A">
      <w:pPr>
        <w:pStyle w:val="Akapitzlist"/>
        <w:numPr>
          <w:ilvl w:val="3"/>
          <w:numId w:val="71"/>
        </w:numPr>
        <w:tabs>
          <w:tab w:val="left" w:pos="284"/>
        </w:tabs>
        <w:autoSpaceDE w:val="0"/>
        <w:autoSpaceDN w:val="0"/>
        <w:adjustRightInd w:val="0"/>
        <w:spacing w:after="60" w:line="276" w:lineRule="auto"/>
        <w:ind w:left="284" w:hanging="284"/>
        <w:contextualSpacing w:val="0"/>
        <w:rPr>
          <w:rFonts w:ascii="Arial" w:hAnsi="Arial" w:cs="Arial"/>
          <w:sz w:val="20"/>
          <w:szCs w:val="20"/>
        </w:rPr>
      </w:pPr>
      <w:r w:rsidRPr="00CA7A5A">
        <w:rPr>
          <w:rFonts w:ascii="Arial" w:hAnsi="Arial" w:cs="Arial"/>
          <w:sz w:val="20"/>
          <w:szCs w:val="20"/>
        </w:rPr>
        <w:t xml:space="preserve">Zamawiający przewiduje możliwość zmiany terminu określonego w ust. 2 </w:t>
      </w:r>
      <w:proofErr w:type="spellStart"/>
      <w:r w:rsidRPr="00CA7A5A">
        <w:rPr>
          <w:rFonts w:ascii="Arial" w:hAnsi="Arial" w:cs="Arial"/>
          <w:sz w:val="20"/>
          <w:szCs w:val="20"/>
        </w:rPr>
        <w:t>ppkt</w:t>
      </w:r>
      <w:proofErr w:type="spellEnd"/>
      <w:r w:rsidRPr="00CA7A5A">
        <w:rPr>
          <w:rFonts w:ascii="Arial" w:hAnsi="Arial" w:cs="Arial"/>
          <w:sz w:val="20"/>
          <w:szCs w:val="20"/>
        </w:rPr>
        <w:t xml:space="preserve">. 2) </w:t>
      </w:r>
      <w:proofErr w:type="gramStart"/>
      <w:r w:rsidRPr="00CA7A5A">
        <w:rPr>
          <w:rFonts w:ascii="Arial" w:hAnsi="Arial" w:cs="Arial"/>
          <w:sz w:val="20"/>
          <w:szCs w:val="20"/>
        </w:rPr>
        <w:t>w</w:t>
      </w:r>
      <w:proofErr w:type="gramEnd"/>
      <w:r w:rsidRPr="00CA7A5A">
        <w:rPr>
          <w:rFonts w:ascii="Arial" w:hAnsi="Arial" w:cs="Arial"/>
          <w:sz w:val="20"/>
          <w:szCs w:val="20"/>
        </w:rPr>
        <w:t xml:space="preserve"> zależności od postępu realizacji działań projektowych będących w toku pierwszym półroczu 202</w:t>
      </w:r>
      <w:r w:rsidR="00372ADC" w:rsidRPr="00CA7A5A">
        <w:rPr>
          <w:rFonts w:ascii="Arial" w:hAnsi="Arial" w:cs="Arial"/>
          <w:sz w:val="20"/>
          <w:szCs w:val="20"/>
        </w:rPr>
        <w:t>1</w:t>
      </w:r>
      <w:r w:rsidRPr="00CA7A5A">
        <w:rPr>
          <w:rFonts w:ascii="Arial" w:hAnsi="Arial" w:cs="Arial"/>
          <w:sz w:val="20"/>
          <w:szCs w:val="20"/>
        </w:rPr>
        <w:t xml:space="preserve"> r.</w:t>
      </w:r>
      <w:r w:rsidR="00372ADC" w:rsidRPr="00CA7A5A">
        <w:rPr>
          <w:rFonts w:ascii="Arial" w:hAnsi="Arial" w:cs="Arial"/>
          <w:sz w:val="20"/>
          <w:szCs w:val="20"/>
        </w:rPr>
        <w:t>,</w:t>
      </w:r>
      <w:r w:rsidRPr="00CA7A5A">
        <w:rPr>
          <w:rFonts w:ascii="Arial" w:hAnsi="Arial" w:cs="Arial"/>
          <w:sz w:val="20"/>
          <w:szCs w:val="20"/>
        </w:rPr>
        <w:t xml:space="preserve"> pod warunkiem uzyskania zgody Komisji Europejskiej na przedłużenie terminu realizacji Projektu.</w:t>
      </w:r>
    </w:p>
    <w:p w14:paraId="77495359" w14:textId="77777777" w:rsidR="007F13EA" w:rsidRPr="00CA7A5A" w:rsidRDefault="007F13EA" w:rsidP="00CA7A5A">
      <w:pPr>
        <w:pStyle w:val="Akapitzlist"/>
        <w:numPr>
          <w:ilvl w:val="3"/>
          <w:numId w:val="71"/>
        </w:numPr>
        <w:tabs>
          <w:tab w:val="left" w:pos="284"/>
        </w:tabs>
        <w:autoSpaceDE w:val="0"/>
        <w:autoSpaceDN w:val="0"/>
        <w:adjustRightInd w:val="0"/>
        <w:spacing w:after="60" w:line="276" w:lineRule="auto"/>
        <w:ind w:left="284" w:hanging="284"/>
        <w:contextualSpacing w:val="0"/>
        <w:rPr>
          <w:rFonts w:ascii="Arial" w:hAnsi="Arial" w:cs="Arial"/>
          <w:sz w:val="20"/>
          <w:szCs w:val="20"/>
        </w:rPr>
      </w:pPr>
      <w:r w:rsidRPr="00CA7A5A">
        <w:rPr>
          <w:rFonts w:ascii="Arial" w:hAnsi="Arial" w:cs="Arial"/>
          <w:sz w:val="20"/>
          <w:szCs w:val="20"/>
        </w:rPr>
        <w:t>Wykonawca zobowiązuje się współpracować z Zamawiającym w trakcie realizacji umowy, a w szczególności udzielać wszelkich niezbędnych wyjaśnień i informacji dotyczących wykonania przedmiotu umowy.</w:t>
      </w:r>
    </w:p>
    <w:p w14:paraId="530F663B" w14:textId="77777777" w:rsidR="007F13EA" w:rsidRPr="00CA7A5A" w:rsidRDefault="007F13EA" w:rsidP="00CA7A5A">
      <w:pPr>
        <w:pStyle w:val="Akapitzlist"/>
        <w:numPr>
          <w:ilvl w:val="3"/>
          <w:numId w:val="71"/>
        </w:numPr>
        <w:tabs>
          <w:tab w:val="left" w:pos="284"/>
        </w:tabs>
        <w:autoSpaceDE w:val="0"/>
        <w:autoSpaceDN w:val="0"/>
        <w:adjustRightInd w:val="0"/>
        <w:spacing w:after="60" w:line="276" w:lineRule="auto"/>
        <w:ind w:left="284" w:hanging="284"/>
        <w:contextualSpacing w:val="0"/>
        <w:rPr>
          <w:rFonts w:ascii="Arial" w:hAnsi="Arial" w:cs="Arial"/>
          <w:sz w:val="20"/>
          <w:szCs w:val="20"/>
        </w:rPr>
      </w:pPr>
      <w:r w:rsidRPr="00CA7A5A">
        <w:rPr>
          <w:rFonts w:ascii="Arial" w:hAnsi="Arial" w:cs="Arial"/>
          <w:sz w:val="20"/>
          <w:szCs w:val="20"/>
        </w:rPr>
        <w:t xml:space="preserve">Zamawiający ma prawo kontrolować poprzez swoich przedstawicieli postępy wykonywania Umowy oraz </w:t>
      </w:r>
      <w:proofErr w:type="gramStart"/>
      <w:r w:rsidRPr="00CA7A5A">
        <w:rPr>
          <w:rFonts w:ascii="Arial" w:hAnsi="Arial" w:cs="Arial"/>
          <w:sz w:val="20"/>
          <w:szCs w:val="20"/>
        </w:rPr>
        <w:t>jej jakość</w:t>
      </w:r>
      <w:proofErr w:type="gramEnd"/>
      <w:r w:rsidRPr="00CA7A5A">
        <w:rPr>
          <w:rFonts w:ascii="Arial" w:hAnsi="Arial" w:cs="Arial"/>
          <w:sz w:val="20"/>
          <w:szCs w:val="20"/>
        </w:rPr>
        <w:t xml:space="preserve"> na każdym etapie jej realizacji.</w:t>
      </w:r>
    </w:p>
    <w:p w14:paraId="10D1D634" w14:textId="77777777" w:rsidR="007F13EA" w:rsidRPr="00CA7A5A" w:rsidRDefault="007F13EA" w:rsidP="00CA7A5A">
      <w:pPr>
        <w:pStyle w:val="Akapitzlist"/>
        <w:numPr>
          <w:ilvl w:val="3"/>
          <w:numId w:val="71"/>
        </w:numPr>
        <w:tabs>
          <w:tab w:val="left" w:pos="284"/>
        </w:tabs>
        <w:autoSpaceDE w:val="0"/>
        <w:autoSpaceDN w:val="0"/>
        <w:adjustRightInd w:val="0"/>
        <w:spacing w:after="60" w:line="276" w:lineRule="auto"/>
        <w:ind w:left="284" w:hanging="284"/>
        <w:contextualSpacing w:val="0"/>
        <w:rPr>
          <w:rFonts w:ascii="Arial" w:hAnsi="Arial" w:cs="Arial"/>
          <w:sz w:val="20"/>
          <w:szCs w:val="20"/>
        </w:rPr>
      </w:pPr>
      <w:r w:rsidRPr="00CA7A5A">
        <w:rPr>
          <w:rFonts w:ascii="Arial" w:hAnsi="Arial" w:cs="Arial"/>
          <w:sz w:val="20"/>
          <w:szCs w:val="20"/>
        </w:rPr>
        <w:t>Wykonawca zobowiązuje się do realizacji przedmiotu umowy za pomocą osób (osoby) wskazanych w toku oceny ofert na potwierdzenie spełnienia warunków udziału w postepowaniu.</w:t>
      </w:r>
    </w:p>
    <w:p w14:paraId="5D134A87" w14:textId="77777777" w:rsidR="007F13EA" w:rsidRPr="00CA7A5A" w:rsidRDefault="007F13EA" w:rsidP="00CA7A5A">
      <w:pPr>
        <w:pStyle w:val="Akapitzlist"/>
        <w:numPr>
          <w:ilvl w:val="3"/>
          <w:numId w:val="71"/>
        </w:numPr>
        <w:tabs>
          <w:tab w:val="left" w:pos="284"/>
        </w:tabs>
        <w:autoSpaceDE w:val="0"/>
        <w:autoSpaceDN w:val="0"/>
        <w:adjustRightInd w:val="0"/>
        <w:spacing w:after="60" w:line="276" w:lineRule="auto"/>
        <w:ind w:left="284" w:hanging="284"/>
        <w:contextualSpacing w:val="0"/>
        <w:rPr>
          <w:rFonts w:ascii="Arial" w:hAnsi="Arial" w:cs="Arial"/>
          <w:sz w:val="20"/>
          <w:szCs w:val="20"/>
        </w:rPr>
      </w:pPr>
      <w:r w:rsidRPr="00CA7A5A">
        <w:rPr>
          <w:rFonts w:ascii="Arial" w:hAnsi="Arial" w:cs="Arial"/>
          <w:sz w:val="20"/>
          <w:szCs w:val="20"/>
        </w:rPr>
        <w:t xml:space="preserve">Zmiana osób (osoby) wyznaczonych do realizacji zamówienia, na doświadczenie, których Wykonawca powołał się w złożonej ofercie, będzie możliwa jedynie w przypadku zastąpienia tych osób osobami legitymującymi się nie gorszymi uprawnieniami/kwalifikacjami określonymi w SIWZ oraz posiadającymi, co najmniej równoważne doświadczenie zawodowe, co osoby zastępowane. </w:t>
      </w:r>
    </w:p>
    <w:p w14:paraId="481EFB61" w14:textId="77777777" w:rsidR="007F13EA" w:rsidRPr="00CA7A5A" w:rsidRDefault="007F13EA" w:rsidP="00CA7A5A">
      <w:pPr>
        <w:pStyle w:val="Akapitzlist"/>
        <w:numPr>
          <w:ilvl w:val="3"/>
          <w:numId w:val="71"/>
        </w:numPr>
        <w:tabs>
          <w:tab w:val="left" w:pos="284"/>
        </w:tabs>
        <w:autoSpaceDE w:val="0"/>
        <w:autoSpaceDN w:val="0"/>
        <w:adjustRightInd w:val="0"/>
        <w:spacing w:after="60" w:line="276" w:lineRule="auto"/>
        <w:ind w:left="284" w:hanging="284"/>
        <w:contextualSpacing w:val="0"/>
        <w:rPr>
          <w:rFonts w:ascii="Arial" w:hAnsi="Arial" w:cs="Arial"/>
          <w:sz w:val="20"/>
          <w:szCs w:val="20"/>
        </w:rPr>
      </w:pPr>
      <w:r w:rsidRPr="00CA7A5A">
        <w:rPr>
          <w:rFonts w:ascii="Arial" w:hAnsi="Arial" w:cs="Arial"/>
          <w:sz w:val="20"/>
          <w:szCs w:val="20"/>
        </w:rPr>
        <w:t>Wykonawca jest zobowiązany do pisemnego zgłoszenia konieczności zastąpienia potencjału kadrowego nowymi osobami i uzyskania pisemnej zgody Zamawiającego.</w:t>
      </w:r>
    </w:p>
    <w:p w14:paraId="679E8603" w14:textId="77777777" w:rsidR="007F13EA" w:rsidRPr="00CA7A5A" w:rsidRDefault="007F13EA" w:rsidP="00CA7A5A">
      <w:pPr>
        <w:tabs>
          <w:tab w:val="left" w:pos="284"/>
          <w:tab w:val="left" w:pos="426"/>
        </w:tabs>
        <w:autoSpaceDE w:val="0"/>
        <w:autoSpaceDN w:val="0"/>
        <w:adjustRightInd w:val="0"/>
        <w:spacing w:after="60" w:line="276" w:lineRule="auto"/>
        <w:rPr>
          <w:rFonts w:ascii="Arial" w:hAnsi="Arial"/>
          <w:sz w:val="20"/>
          <w:szCs w:val="20"/>
        </w:rPr>
      </w:pPr>
    </w:p>
    <w:p w14:paraId="47880FC2" w14:textId="77777777" w:rsidR="007F13EA" w:rsidRPr="00CA7A5A" w:rsidRDefault="007F13EA" w:rsidP="00CA7A5A">
      <w:pPr>
        <w:autoSpaceDE w:val="0"/>
        <w:autoSpaceDN w:val="0"/>
        <w:adjustRightInd w:val="0"/>
        <w:spacing w:after="60" w:line="276" w:lineRule="auto"/>
        <w:jc w:val="center"/>
        <w:rPr>
          <w:rFonts w:ascii="Arial" w:hAnsi="Arial"/>
          <w:b/>
          <w:sz w:val="20"/>
          <w:szCs w:val="20"/>
        </w:rPr>
      </w:pPr>
      <w:r w:rsidRPr="00CA7A5A">
        <w:rPr>
          <w:rFonts w:ascii="Arial" w:hAnsi="Arial"/>
          <w:b/>
          <w:sz w:val="20"/>
          <w:szCs w:val="20"/>
        </w:rPr>
        <w:lastRenderedPageBreak/>
        <w:t>Wynagrodzenie</w:t>
      </w:r>
    </w:p>
    <w:p w14:paraId="49D16A2E" w14:textId="77777777" w:rsidR="007F13EA" w:rsidRPr="00CA7A5A" w:rsidRDefault="007F13EA" w:rsidP="00CA7A5A">
      <w:pPr>
        <w:autoSpaceDE w:val="0"/>
        <w:autoSpaceDN w:val="0"/>
        <w:adjustRightInd w:val="0"/>
        <w:spacing w:after="60" w:line="276" w:lineRule="auto"/>
        <w:jc w:val="center"/>
        <w:rPr>
          <w:rFonts w:ascii="Arial" w:hAnsi="Arial"/>
          <w:b/>
          <w:bCs/>
          <w:sz w:val="20"/>
          <w:szCs w:val="20"/>
        </w:rPr>
      </w:pPr>
      <w:r w:rsidRPr="00CA7A5A">
        <w:rPr>
          <w:rFonts w:ascii="Arial" w:hAnsi="Arial"/>
          <w:b/>
          <w:bCs/>
          <w:sz w:val="20"/>
          <w:szCs w:val="20"/>
        </w:rPr>
        <w:t>§ 5</w:t>
      </w:r>
    </w:p>
    <w:p w14:paraId="01E34559" w14:textId="77777777" w:rsidR="007F13EA" w:rsidRPr="00CA7A5A" w:rsidRDefault="007F13EA" w:rsidP="00D54A19">
      <w:pPr>
        <w:pStyle w:val="Akapitzlist"/>
        <w:numPr>
          <w:ilvl w:val="0"/>
          <w:numId w:val="72"/>
        </w:numPr>
        <w:autoSpaceDE w:val="0"/>
        <w:autoSpaceDN w:val="0"/>
        <w:adjustRightInd w:val="0"/>
        <w:spacing w:after="60" w:line="276" w:lineRule="auto"/>
        <w:ind w:left="284" w:hanging="284"/>
        <w:contextualSpacing w:val="0"/>
        <w:rPr>
          <w:rFonts w:ascii="Arial" w:hAnsi="Arial" w:cs="Arial"/>
          <w:sz w:val="20"/>
          <w:szCs w:val="20"/>
        </w:rPr>
      </w:pPr>
      <w:r w:rsidRPr="00CA7A5A">
        <w:rPr>
          <w:rFonts w:ascii="Arial" w:hAnsi="Arial" w:cs="Arial"/>
          <w:sz w:val="20"/>
          <w:szCs w:val="20"/>
        </w:rPr>
        <w:t xml:space="preserve">Za wykonanie przedmiotu umowy Strony </w:t>
      </w:r>
      <w:proofErr w:type="gramStart"/>
      <w:r w:rsidRPr="00CA7A5A">
        <w:rPr>
          <w:rFonts w:ascii="Arial" w:hAnsi="Arial" w:cs="Arial"/>
          <w:sz w:val="20"/>
          <w:szCs w:val="20"/>
        </w:rPr>
        <w:t>ustalają  łączne</w:t>
      </w:r>
      <w:proofErr w:type="gramEnd"/>
      <w:r w:rsidRPr="00CA7A5A">
        <w:rPr>
          <w:rFonts w:ascii="Arial" w:hAnsi="Arial" w:cs="Arial"/>
          <w:sz w:val="20"/>
          <w:szCs w:val="20"/>
        </w:rPr>
        <w:t xml:space="preserve"> wynagrodzenie w wysokości ……….................. </w:t>
      </w:r>
      <w:proofErr w:type="gramStart"/>
      <w:r w:rsidRPr="00CA7A5A">
        <w:rPr>
          <w:rFonts w:ascii="Arial" w:hAnsi="Arial" w:cs="Arial"/>
          <w:sz w:val="20"/>
          <w:szCs w:val="20"/>
        </w:rPr>
        <w:t>zł</w:t>
      </w:r>
      <w:proofErr w:type="gramEnd"/>
      <w:r w:rsidRPr="00CA7A5A">
        <w:rPr>
          <w:rFonts w:ascii="Arial" w:hAnsi="Arial" w:cs="Arial"/>
          <w:sz w:val="20"/>
          <w:szCs w:val="20"/>
        </w:rPr>
        <w:t xml:space="preserve"> brutto </w:t>
      </w:r>
      <w:r w:rsidRPr="00CA7A5A">
        <w:rPr>
          <w:rFonts w:ascii="Arial" w:hAnsi="Arial" w:cs="Arial"/>
          <w:kern w:val="1"/>
          <w:sz w:val="20"/>
          <w:szCs w:val="20"/>
          <w:lang w:eastAsia="ar-SA"/>
        </w:rPr>
        <w:t xml:space="preserve">(słownie: ………………………/100), w tym ………………. </w:t>
      </w:r>
      <w:proofErr w:type="gramStart"/>
      <w:r w:rsidRPr="00CA7A5A">
        <w:rPr>
          <w:rFonts w:ascii="Arial" w:hAnsi="Arial" w:cs="Arial"/>
          <w:kern w:val="1"/>
          <w:sz w:val="20"/>
          <w:szCs w:val="20"/>
          <w:lang w:eastAsia="ar-SA"/>
        </w:rPr>
        <w:t>zł</w:t>
      </w:r>
      <w:proofErr w:type="gramEnd"/>
      <w:r w:rsidRPr="00CA7A5A">
        <w:rPr>
          <w:rFonts w:ascii="Arial" w:hAnsi="Arial" w:cs="Arial"/>
          <w:kern w:val="1"/>
          <w:sz w:val="20"/>
          <w:szCs w:val="20"/>
          <w:lang w:eastAsia="ar-SA"/>
        </w:rPr>
        <w:t xml:space="preserve"> podatek VAT (…%).</w:t>
      </w:r>
    </w:p>
    <w:p w14:paraId="06E82A9F" w14:textId="6EBEC4E5" w:rsidR="007F13EA" w:rsidRPr="00CA7A5A" w:rsidRDefault="007F13EA" w:rsidP="00D54A19">
      <w:pPr>
        <w:pStyle w:val="Akapitzlist"/>
        <w:numPr>
          <w:ilvl w:val="0"/>
          <w:numId w:val="72"/>
        </w:numPr>
        <w:autoSpaceDE w:val="0"/>
        <w:autoSpaceDN w:val="0"/>
        <w:adjustRightInd w:val="0"/>
        <w:spacing w:after="60" w:line="276" w:lineRule="auto"/>
        <w:ind w:left="284" w:hanging="284"/>
        <w:contextualSpacing w:val="0"/>
        <w:rPr>
          <w:rFonts w:ascii="Arial" w:hAnsi="Arial" w:cs="Arial"/>
          <w:sz w:val="20"/>
          <w:szCs w:val="20"/>
        </w:rPr>
      </w:pPr>
      <w:r w:rsidRPr="00CA7A5A">
        <w:rPr>
          <w:rFonts w:ascii="Arial" w:hAnsi="Arial" w:cs="Arial"/>
          <w:sz w:val="20"/>
          <w:szCs w:val="20"/>
        </w:rPr>
        <w:t xml:space="preserve">Wynagrodzenie o którym mowa w ust. 1 stanowi </w:t>
      </w:r>
      <w:r w:rsidRPr="00CA7A5A">
        <w:rPr>
          <w:rFonts w:ascii="Arial" w:hAnsi="Arial" w:cs="Arial"/>
          <w:kern w:val="1"/>
          <w:sz w:val="20"/>
          <w:szCs w:val="20"/>
          <w:lang w:eastAsia="ar-SA"/>
        </w:rPr>
        <w:t>iloczyn planowanej liczby stanowisk monitoringowych (</w:t>
      </w:r>
      <w:r w:rsidR="00683C6E" w:rsidRPr="00D54A19">
        <w:rPr>
          <w:rFonts w:ascii="Arial" w:hAnsi="Arial" w:cs="Arial"/>
          <w:kern w:val="1"/>
          <w:sz w:val="20"/>
          <w:szCs w:val="20"/>
          <w:lang w:eastAsia="ar-SA"/>
        </w:rPr>
        <w:t>11</w:t>
      </w:r>
      <w:r w:rsidRPr="00CA7A5A">
        <w:rPr>
          <w:rFonts w:ascii="Arial" w:hAnsi="Arial" w:cs="Arial"/>
          <w:kern w:val="1"/>
          <w:sz w:val="20"/>
          <w:szCs w:val="20"/>
          <w:lang w:eastAsia="ar-SA"/>
        </w:rPr>
        <w:t xml:space="preserve"> stanowisk) oraz ryczałtowej ceny jednostkowej za jedno stanowisko monitoringowe określone w ofercie </w:t>
      </w:r>
      <w:proofErr w:type="gramStart"/>
      <w:r w:rsidRPr="00CA7A5A">
        <w:rPr>
          <w:rFonts w:ascii="Arial" w:hAnsi="Arial" w:cs="Arial"/>
          <w:kern w:val="1"/>
          <w:sz w:val="20"/>
          <w:szCs w:val="20"/>
          <w:lang w:eastAsia="ar-SA"/>
        </w:rPr>
        <w:t>Wykonawcy  w</w:t>
      </w:r>
      <w:proofErr w:type="gramEnd"/>
      <w:r w:rsidRPr="00CA7A5A">
        <w:rPr>
          <w:rFonts w:ascii="Arial" w:hAnsi="Arial" w:cs="Arial"/>
          <w:kern w:val="1"/>
          <w:sz w:val="20"/>
          <w:szCs w:val="20"/>
          <w:lang w:eastAsia="ar-SA"/>
        </w:rPr>
        <w:t xml:space="preserve"> wysokości …….....................zł (kwota netto), </w:t>
      </w:r>
      <w:proofErr w:type="gramStart"/>
      <w:r w:rsidRPr="00CA7A5A">
        <w:rPr>
          <w:rFonts w:ascii="Arial" w:hAnsi="Arial" w:cs="Arial"/>
          <w:kern w:val="1"/>
          <w:sz w:val="20"/>
          <w:szCs w:val="20"/>
          <w:lang w:eastAsia="ar-SA"/>
        </w:rPr>
        <w:t>tj. ................................................</w:t>
      </w:r>
      <w:proofErr w:type="gramEnd"/>
      <w:r w:rsidRPr="00CA7A5A">
        <w:rPr>
          <w:rFonts w:ascii="Arial" w:hAnsi="Arial" w:cs="Arial"/>
          <w:kern w:val="1"/>
          <w:sz w:val="20"/>
          <w:szCs w:val="20"/>
          <w:lang w:eastAsia="ar-SA"/>
        </w:rPr>
        <w:t xml:space="preserve"> zł (kwota brutto).</w:t>
      </w:r>
    </w:p>
    <w:p w14:paraId="13B7CD97" w14:textId="27948984" w:rsidR="007F13EA" w:rsidRPr="00CA7A5A" w:rsidRDefault="007F13EA" w:rsidP="00D54A19">
      <w:pPr>
        <w:pStyle w:val="Akapitzlist"/>
        <w:numPr>
          <w:ilvl w:val="0"/>
          <w:numId w:val="72"/>
        </w:numPr>
        <w:autoSpaceDE w:val="0"/>
        <w:autoSpaceDN w:val="0"/>
        <w:adjustRightInd w:val="0"/>
        <w:spacing w:after="60" w:line="276" w:lineRule="auto"/>
        <w:ind w:left="284" w:hanging="284"/>
        <w:contextualSpacing w:val="0"/>
        <w:rPr>
          <w:rFonts w:ascii="Arial" w:eastAsia="SimSun" w:hAnsi="Arial" w:cs="Arial"/>
          <w:sz w:val="20"/>
          <w:szCs w:val="20"/>
          <w:lang w:eastAsia="hi-IN"/>
        </w:rPr>
      </w:pPr>
      <w:bookmarkStart w:id="2" w:name="_Hlk37830359"/>
      <w:r w:rsidRPr="00CA7A5A">
        <w:rPr>
          <w:rFonts w:ascii="Arial" w:hAnsi="Arial" w:cs="Arial"/>
          <w:sz w:val="20"/>
          <w:szCs w:val="20"/>
        </w:rPr>
        <w:t>Zamawiający przewiduje możliwość zmiany łącznej liczby stanowisk badawczych w toku realizacji przedmiotu umowy w zależności od postępu realizacji działań projektowych będących w realizacji w pierwszym półroczu 202</w:t>
      </w:r>
      <w:r w:rsidR="00372ADC" w:rsidRPr="00CA7A5A">
        <w:rPr>
          <w:rFonts w:ascii="Arial" w:hAnsi="Arial" w:cs="Arial"/>
          <w:sz w:val="20"/>
          <w:szCs w:val="20"/>
        </w:rPr>
        <w:t>1</w:t>
      </w:r>
      <w:r w:rsidRPr="00CA7A5A">
        <w:rPr>
          <w:rFonts w:ascii="Arial" w:hAnsi="Arial" w:cs="Arial"/>
          <w:sz w:val="20"/>
          <w:szCs w:val="20"/>
        </w:rPr>
        <w:t xml:space="preserve"> r. </w:t>
      </w:r>
      <w:r w:rsidRPr="00CA7A5A">
        <w:rPr>
          <w:rFonts w:ascii="Arial" w:eastAsia="SimSun" w:hAnsi="Arial" w:cs="Arial"/>
          <w:sz w:val="20"/>
          <w:szCs w:val="20"/>
          <w:lang w:eastAsia="hi-IN"/>
        </w:rPr>
        <w:t>W przypadku zmiany liczby stanowisk objętych przedmiotem umowy, wynagrodzenie wykonawcy określone w ust. 1 ulegnie zmianie proporcjonalnej w stosunku do zmiany zakresu umowy. Cena ryczałtowa za jedno stanowisko, podana przez Wykonawcę w ofercie, jest stała i obowiązuje przez cały okres realizacji umowy.</w:t>
      </w:r>
    </w:p>
    <w:bookmarkEnd w:id="2"/>
    <w:p w14:paraId="0D56CA54" w14:textId="63684A6E" w:rsidR="007F13EA" w:rsidRPr="00CA7A5A" w:rsidRDefault="007F13EA" w:rsidP="00D54A19">
      <w:pPr>
        <w:pStyle w:val="Akapitzlist"/>
        <w:numPr>
          <w:ilvl w:val="0"/>
          <w:numId w:val="72"/>
        </w:numPr>
        <w:autoSpaceDE w:val="0"/>
        <w:autoSpaceDN w:val="0"/>
        <w:adjustRightInd w:val="0"/>
        <w:spacing w:after="60" w:line="276" w:lineRule="auto"/>
        <w:ind w:left="284" w:hanging="284"/>
        <w:contextualSpacing w:val="0"/>
        <w:rPr>
          <w:rFonts w:ascii="Arial" w:hAnsi="Arial" w:cs="Arial"/>
          <w:sz w:val="20"/>
          <w:szCs w:val="20"/>
        </w:rPr>
      </w:pPr>
      <w:r w:rsidRPr="00CA7A5A">
        <w:rPr>
          <w:rFonts w:ascii="Arial" w:hAnsi="Arial" w:cs="Arial"/>
          <w:sz w:val="20"/>
          <w:szCs w:val="20"/>
        </w:rPr>
        <w:t xml:space="preserve">Faktyczne całkowite </w:t>
      </w:r>
      <w:r w:rsidR="009F5644">
        <w:rPr>
          <w:rFonts w:ascii="Arial" w:hAnsi="Arial" w:cs="Arial"/>
          <w:sz w:val="20"/>
          <w:szCs w:val="20"/>
        </w:rPr>
        <w:t>w</w:t>
      </w:r>
      <w:r w:rsidR="009F5644" w:rsidRPr="00CA7A5A">
        <w:rPr>
          <w:rFonts w:ascii="Arial" w:hAnsi="Arial" w:cs="Arial"/>
          <w:sz w:val="20"/>
          <w:szCs w:val="20"/>
        </w:rPr>
        <w:t>ynagrodzenie</w:t>
      </w:r>
      <w:r w:rsidRPr="00CA7A5A">
        <w:rPr>
          <w:rFonts w:ascii="Arial" w:hAnsi="Arial" w:cs="Arial"/>
          <w:sz w:val="20"/>
          <w:szCs w:val="20"/>
        </w:rPr>
        <w:t xml:space="preserve"> Wykonawcy zostanie naliczon</w:t>
      </w:r>
      <w:r w:rsidR="001D01AF" w:rsidRPr="00CA7A5A">
        <w:rPr>
          <w:rFonts w:ascii="Arial" w:hAnsi="Arial" w:cs="Arial"/>
          <w:sz w:val="20"/>
          <w:szCs w:val="20"/>
        </w:rPr>
        <w:t>e i wypłacone zależnie od liczby</w:t>
      </w:r>
      <w:r w:rsidRPr="00CA7A5A">
        <w:rPr>
          <w:rFonts w:ascii="Arial" w:hAnsi="Arial" w:cs="Arial"/>
          <w:sz w:val="20"/>
          <w:szCs w:val="20"/>
        </w:rPr>
        <w:t xml:space="preserve"> faktycznie zinwentaryzowanych stanowisk badawczych.</w:t>
      </w:r>
    </w:p>
    <w:p w14:paraId="559CB0C0" w14:textId="7C87BEDA" w:rsidR="007F13EA" w:rsidRPr="00CA7A5A" w:rsidRDefault="007F13EA" w:rsidP="00D54A19">
      <w:pPr>
        <w:pStyle w:val="Akapitzlist"/>
        <w:numPr>
          <w:ilvl w:val="0"/>
          <w:numId w:val="72"/>
        </w:numPr>
        <w:autoSpaceDE w:val="0"/>
        <w:autoSpaceDN w:val="0"/>
        <w:adjustRightInd w:val="0"/>
        <w:spacing w:after="60" w:line="276" w:lineRule="auto"/>
        <w:ind w:left="284" w:hanging="284"/>
        <w:contextualSpacing w:val="0"/>
        <w:rPr>
          <w:rFonts w:ascii="Arial" w:hAnsi="Arial" w:cs="Arial"/>
          <w:sz w:val="20"/>
          <w:szCs w:val="20"/>
        </w:rPr>
      </w:pPr>
      <w:r w:rsidRPr="00CA7A5A">
        <w:rPr>
          <w:rFonts w:ascii="Arial" w:hAnsi="Arial" w:cs="Arial"/>
          <w:sz w:val="20"/>
          <w:szCs w:val="20"/>
        </w:rPr>
        <w:t xml:space="preserve">Wynagrodzenie, o którym mowa w ust. 1 jest wynagrodzeniem ryczałtowym i obejmuje wszystkie koszty realizacji przedmiotu umowy, z </w:t>
      </w:r>
      <w:r w:rsidR="00683C6E" w:rsidRPr="00D54A19">
        <w:rPr>
          <w:rFonts w:ascii="Arial" w:hAnsi="Arial" w:cs="Arial"/>
          <w:sz w:val="20"/>
          <w:szCs w:val="20"/>
        </w:rPr>
        <w:t>zastrzeżeniem, iż</w:t>
      </w:r>
      <w:r w:rsidRPr="00CA7A5A">
        <w:rPr>
          <w:rFonts w:ascii="Arial" w:hAnsi="Arial" w:cs="Arial"/>
          <w:sz w:val="20"/>
          <w:szCs w:val="20"/>
        </w:rPr>
        <w:t xml:space="preserve"> jego wypłata nastąpi do wysokości wynikającej z faktycznej liczby zinwentaryzowanych stanowisk.  </w:t>
      </w:r>
    </w:p>
    <w:p w14:paraId="773588BB" w14:textId="77777777" w:rsidR="007F13EA" w:rsidRPr="00CA7A5A" w:rsidRDefault="007F13EA" w:rsidP="00D54A19">
      <w:pPr>
        <w:pStyle w:val="Akapitzlist"/>
        <w:numPr>
          <w:ilvl w:val="0"/>
          <w:numId w:val="72"/>
        </w:numPr>
        <w:autoSpaceDE w:val="0"/>
        <w:autoSpaceDN w:val="0"/>
        <w:adjustRightInd w:val="0"/>
        <w:spacing w:after="60" w:line="276" w:lineRule="auto"/>
        <w:ind w:left="284" w:hanging="284"/>
        <w:contextualSpacing w:val="0"/>
        <w:rPr>
          <w:rFonts w:ascii="Arial" w:hAnsi="Arial" w:cs="Arial"/>
          <w:sz w:val="20"/>
          <w:szCs w:val="20"/>
        </w:rPr>
      </w:pPr>
      <w:r w:rsidRPr="00CA7A5A">
        <w:rPr>
          <w:rFonts w:ascii="Arial" w:hAnsi="Arial" w:cs="Arial"/>
          <w:sz w:val="20"/>
          <w:szCs w:val="20"/>
        </w:rPr>
        <w:t>Zmiana liczby stanowisk badawczych w stosunku do założonej w opisie przedmiotu zamówienia nie skutkuje żadnymi sankcjami wobec Zamawiającego. Wykonawcy nie będzie służyło żadne roszczenie z tym związane, w szczególności roszczenie wobec Zamawiającego o zapłatę za ilość stanowisk stanowiących różnicę pomiędzy przewidywaną ilością, a ilością stanowisk faktycznie zinwentaryzowanych.</w:t>
      </w:r>
    </w:p>
    <w:p w14:paraId="517FDF40" w14:textId="0A3FDED8" w:rsidR="007F13EA" w:rsidRPr="00CA7A5A" w:rsidRDefault="007F13EA" w:rsidP="00D54A19">
      <w:pPr>
        <w:pStyle w:val="Akapitzlist"/>
        <w:numPr>
          <w:ilvl w:val="0"/>
          <w:numId w:val="72"/>
        </w:numPr>
        <w:autoSpaceDE w:val="0"/>
        <w:autoSpaceDN w:val="0"/>
        <w:adjustRightInd w:val="0"/>
        <w:spacing w:after="60" w:line="276" w:lineRule="auto"/>
        <w:ind w:left="284" w:hanging="284"/>
        <w:contextualSpacing w:val="0"/>
        <w:rPr>
          <w:rFonts w:ascii="Arial" w:hAnsi="Arial" w:cs="Arial"/>
          <w:sz w:val="20"/>
          <w:szCs w:val="20"/>
        </w:rPr>
      </w:pPr>
      <w:r w:rsidRPr="00CA7A5A">
        <w:rPr>
          <w:rFonts w:ascii="Arial" w:hAnsi="Arial" w:cs="Arial"/>
          <w:sz w:val="20"/>
          <w:szCs w:val="20"/>
        </w:rPr>
        <w:t>Zapłata wynagrodzenia</w:t>
      </w:r>
      <w:r w:rsidR="00372ADC" w:rsidRPr="00CA7A5A">
        <w:rPr>
          <w:rFonts w:ascii="Arial" w:hAnsi="Arial" w:cs="Arial"/>
          <w:sz w:val="20"/>
          <w:szCs w:val="20"/>
        </w:rPr>
        <w:t>, o którym mowa w ust. 1</w:t>
      </w:r>
      <w:r w:rsidRPr="00CA7A5A">
        <w:rPr>
          <w:rFonts w:ascii="Arial" w:hAnsi="Arial" w:cs="Arial"/>
          <w:sz w:val="20"/>
          <w:szCs w:val="20"/>
        </w:rPr>
        <w:t xml:space="preserve"> za wykonanie przedmiotu Umowy zostanie </w:t>
      </w:r>
      <w:r w:rsidR="00372ADC" w:rsidRPr="00CA7A5A">
        <w:rPr>
          <w:rFonts w:ascii="Arial" w:hAnsi="Arial" w:cs="Arial"/>
          <w:sz w:val="20"/>
          <w:szCs w:val="20"/>
        </w:rPr>
        <w:t xml:space="preserve">dokonana </w:t>
      </w:r>
      <w:r w:rsidRPr="00CA7A5A">
        <w:rPr>
          <w:rFonts w:ascii="Arial" w:hAnsi="Arial" w:cs="Arial"/>
          <w:sz w:val="20"/>
          <w:szCs w:val="20"/>
        </w:rPr>
        <w:t xml:space="preserve">po podpisaniu Protokołu odbioru Raportu końcowego, którego wzór stanowi załącznik nr </w:t>
      </w:r>
      <w:r w:rsidR="00683C6E" w:rsidRPr="00D54A19">
        <w:rPr>
          <w:rFonts w:ascii="Arial" w:hAnsi="Arial" w:cs="Arial"/>
          <w:sz w:val="20"/>
          <w:szCs w:val="20"/>
        </w:rPr>
        <w:t>3</w:t>
      </w:r>
      <w:r w:rsidRPr="00CA7A5A">
        <w:rPr>
          <w:rFonts w:ascii="Arial" w:hAnsi="Arial" w:cs="Arial"/>
          <w:sz w:val="20"/>
          <w:szCs w:val="20"/>
        </w:rPr>
        <w:t xml:space="preserve"> do niniejszej umowy</w:t>
      </w:r>
      <w:r w:rsidR="00372ADC" w:rsidRPr="00CA7A5A">
        <w:rPr>
          <w:rFonts w:ascii="Arial" w:hAnsi="Arial" w:cs="Arial"/>
          <w:sz w:val="20"/>
          <w:szCs w:val="20"/>
        </w:rPr>
        <w:t>.</w:t>
      </w:r>
    </w:p>
    <w:p w14:paraId="31A4816D" w14:textId="77777777" w:rsidR="007F13EA" w:rsidRPr="00CA7A5A" w:rsidRDefault="007F13EA" w:rsidP="00D54A19">
      <w:pPr>
        <w:pStyle w:val="Akapitzlist"/>
        <w:numPr>
          <w:ilvl w:val="0"/>
          <w:numId w:val="72"/>
        </w:numPr>
        <w:autoSpaceDE w:val="0"/>
        <w:autoSpaceDN w:val="0"/>
        <w:adjustRightInd w:val="0"/>
        <w:spacing w:after="60" w:line="276" w:lineRule="auto"/>
        <w:ind w:left="284" w:hanging="284"/>
        <w:contextualSpacing w:val="0"/>
        <w:rPr>
          <w:rFonts w:ascii="Arial" w:hAnsi="Arial" w:cs="Arial"/>
          <w:sz w:val="20"/>
          <w:szCs w:val="20"/>
        </w:rPr>
      </w:pPr>
      <w:r w:rsidRPr="00CA7A5A">
        <w:rPr>
          <w:rFonts w:ascii="Arial" w:hAnsi="Arial" w:cs="Arial"/>
          <w:sz w:val="20"/>
          <w:szCs w:val="20"/>
        </w:rPr>
        <w:t>Zapłata wynagrodzenia, o którym mowa w ust. 1, nastąpi na podstawie prawidłowo wystawionej faktury/rachunku, w terminie 30 dni od dnia otrzymania przez Zamawiającego faktury/ rachunku.</w:t>
      </w:r>
    </w:p>
    <w:p w14:paraId="0F061103" w14:textId="77777777" w:rsidR="007F13EA" w:rsidRPr="00CA7A5A" w:rsidRDefault="007F13EA" w:rsidP="00D54A19">
      <w:pPr>
        <w:pStyle w:val="Akapitzlist"/>
        <w:numPr>
          <w:ilvl w:val="0"/>
          <w:numId w:val="72"/>
        </w:numPr>
        <w:autoSpaceDE w:val="0"/>
        <w:autoSpaceDN w:val="0"/>
        <w:adjustRightInd w:val="0"/>
        <w:spacing w:after="60" w:line="276" w:lineRule="auto"/>
        <w:ind w:left="284" w:hanging="284"/>
        <w:contextualSpacing w:val="0"/>
        <w:rPr>
          <w:rFonts w:ascii="Arial" w:hAnsi="Arial" w:cs="Arial"/>
          <w:sz w:val="20"/>
          <w:szCs w:val="20"/>
        </w:rPr>
      </w:pPr>
      <w:r w:rsidRPr="00CA7A5A">
        <w:rPr>
          <w:rFonts w:ascii="Arial" w:hAnsi="Arial" w:cs="Arial"/>
          <w:sz w:val="20"/>
          <w:szCs w:val="20"/>
        </w:rPr>
        <w:t>W przypadku realizacji przedmiotu umowy za pomocą podwykonawców, warunkiem wypłaty Wykonawcy wynagrodzenia umownego, jest przedstawianie Zamawiającemu wraz z każdą fakturą /rachunkiem oświadczenia podwykonawcy, potwierdzającego przekazanie podwykonawcy przez Wykonawcę wynagrodzenia za wykonane przez Niego prace.</w:t>
      </w:r>
    </w:p>
    <w:p w14:paraId="76C74E78" w14:textId="6C7524C9" w:rsidR="007F13EA" w:rsidRPr="00CA7A5A" w:rsidRDefault="00683C6E" w:rsidP="00D54A19">
      <w:pPr>
        <w:pStyle w:val="Akapitzlist"/>
        <w:numPr>
          <w:ilvl w:val="0"/>
          <w:numId w:val="72"/>
        </w:numPr>
        <w:autoSpaceDE w:val="0"/>
        <w:autoSpaceDN w:val="0"/>
        <w:adjustRightInd w:val="0"/>
        <w:spacing w:after="60" w:line="276" w:lineRule="auto"/>
        <w:ind w:left="284" w:hanging="284"/>
        <w:contextualSpacing w:val="0"/>
        <w:rPr>
          <w:rFonts w:ascii="Arial" w:hAnsi="Arial" w:cs="Arial"/>
          <w:sz w:val="20"/>
          <w:szCs w:val="20"/>
        </w:rPr>
      </w:pPr>
      <w:r w:rsidRPr="00D54A19">
        <w:rPr>
          <w:rFonts w:ascii="Arial" w:hAnsi="Arial" w:cs="Arial"/>
          <w:sz w:val="20"/>
          <w:szCs w:val="20"/>
        </w:rPr>
        <w:t xml:space="preserve"> </w:t>
      </w:r>
      <w:r w:rsidR="007F13EA" w:rsidRPr="00CA7A5A">
        <w:rPr>
          <w:rFonts w:ascii="Arial" w:hAnsi="Arial" w:cs="Arial"/>
          <w:sz w:val="20"/>
          <w:szCs w:val="20"/>
        </w:rPr>
        <w:t>Jako dzień zapłaty Strony ustalają dzień wydania dyspozycji przelewu z rachunku bankowego Zamawiającego.</w:t>
      </w:r>
    </w:p>
    <w:p w14:paraId="571A3C24" w14:textId="77777777" w:rsidR="007F13EA" w:rsidRPr="00CA7A5A" w:rsidRDefault="007F13EA" w:rsidP="00D54A19">
      <w:pPr>
        <w:pStyle w:val="Akapitzlist"/>
        <w:numPr>
          <w:ilvl w:val="0"/>
          <w:numId w:val="72"/>
        </w:numPr>
        <w:autoSpaceDE w:val="0"/>
        <w:autoSpaceDN w:val="0"/>
        <w:adjustRightInd w:val="0"/>
        <w:spacing w:after="60" w:line="276" w:lineRule="auto"/>
        <w:ind w:left="284" w:hanging="284"/>
        <w:contextualSpacing w:val="0"/>
        <w:rPr>
          <w:rFonts w:ascii="Arial" w:hAnsi="Arial" w:cs="Arial"/>
          <w:sz w:val="20"/>
          <w:szCs w:val="20"/>
        </w:rPr>
      </w:pPr>
      <w:r w:rsidRPr="00CA7A5A">
        <w:rPr>
          <w:rFonts w:ascii="Arial" w:hAnsi="Arial" w:cs="Arial"/>
          <w:sz w:val="20"/>
          <w:szCs w:val="20"/>
        </w:rPr>
        <w:t xml:space="preserve">Dane do wystawienia faktury/ rachunku: Regionalna Dyrekcja Ochrony Środowiska w Szczecinie, ul. Teofila </w:t>
      </w:r>
      <w:proofErr w:type="spellStart"/>
      <w:r w:rsidRPr="00CA7A5A">
        <w:rPr>
          <w:rFonts w:ascii="Arial" w:hAnsi="Arial" w:cs="Arial"/>
          <w:sz w:val="20"/>
          <w:szCs w:val="20"/>
        </w:rPr>
        <w:t>Firlika</w:t>
      </w:r>
      <w:proofErr w:type="spellEnd"/>
      <w:r w:rsidRPr="00CA7A5A">
        <w:rPr>
          <w:rFonts w:ascii="Arial" w:hAnsi="Arial" w:cs="Arial"/>
          <w:sz w:val="20"/>
          <w:szCs w:val="20"/>
        </w:rPr>
        <w:t xml:space="preserve"> 20, 71-637 Szczecin, NIP 851-307-35-63, REGON 320-590-577.</w:t>
      </w:r>
    </w:p>
    <w:p w14:paraId="2482164F" w14:textId="5FE31953" w:rsidR="007F13EA" w:rsidRPr="00CA7A5A" w:rsidRDefault="00683C6E" w:rsidP="00D54A19">
      <w:pPr>
        <w:pStyle w:val="Akapitzlist"/>
        <w:numPr>
          <w:ilvl w:val="0"/>
          <w:numId w:val="72"/>
        </w:numPr>
        <w:autoSpaceDE w:val="0"/>
        <w:autoSpaceDN w:val="0"/>
        <w:adjustRightInd w:val="0"/>
        <w:spacing w:after="60" w:line="276" w:lineRule="auto"/>
        <w:ind w:left="284" w:hanging="284"/>
        <w:contextualSpacing w:val="0"/>
        <w:rPr>
          <w:rFonts w:ascii="Arial" w:hAnsi="Arial" w:cs="Arial"/>
          <w:sz w:val="20"/>
          <w:szCs w:val="20"/>
        </w:rPr>
      </w:pPr>
      <w:r w:rsidRPr="00D54A19">
        <w:rPr>
          <w:rFonts w:ascii="Arial" w:hAnsi="Arial" w:cs="Arial"/>
          <w:sz w:val="20"/>
          <w:szCs w:val="20"/>
        </w:rPr>
        <w:t xml:space="preserve"> </w:t>
      </w:r>
      <w:r w:rsidR="007F13EA" w:rsidRPr="00CA7A5A">
        <w:rPr>
          <w:rFonts w:ascii="Arial" w:hAnsi="Arial" w:cs="Arial"/>
          <w:sz w:val="20"/>
          <w:szCs w:val="20"/>
        </w:rPr>
        <w:t>Adresem dla doręczenia Zamawiającemu faktury / rachunku jest:</w:t>
      </w:r>
    </w:p>
    <w:p w14:paraId="2D9E9763" w14:textId="77777777" w:rsidR="007F13EA" w:rsidRPr="00CA7A5A" w:rsidRDefault="007F13EA" w:rsidP="00CA7A5A">
      <w:pPr>
        <w:pStyle w:val="Akapitzlist"/>
        <w:autoSpaceDE w:val="0"/>
        <w:autoSpaceDN w:val="0"/>
        <w:adjustRightInd w:val="0"/>
        <w:spacing w:after="60" w:line="276" w:lineRule="auto"/>
        <w:ind w:left="284"/>
        <w:contextualSpacing w:val="0"/>
        <w:rPr>
          <w:rFonts w:ascii="Arial" w:hAnsi="Arial" w:cs="Arial"/>
          <w:sz w:val="20"/>
          <w:szCs w:val="20"/>
        </w:rPr>
      </w:pPr>
      <w:r w:rsidRPr="00CA7A5A">
        <w:rPr>
          <w:rFonts w:ascii="Arial" w:hAnsi="Arial" w:cs="Arial"/>
          <w:sz w:val="20"/>
          <w:szCs w:val="20"/>
        </w:rPr>
        <w:t xml:space="preserve">Regionalna Dyrekcja Ochrony Środowiska w Szczecinie, ul. Teofila </w:t>
      </w:r>
      <w:proofErr w:type="spellStart"/>
      <w:r w:rsidRPr="00CA7A5A">
        <w:rPr>
          <w:rFonts w:ascii="Arial" w:hAnsi="Arial" w:cs="Arial"/>
          <w:sz w:val="20"/>
          <w:szCs w:val="20"/>
        </w:rPr>
        <w:t>Firlika</w:t>
      </w:r>
      <w:proofErr w:type="spellEnd"/>
      <w:r w:rsidRPr="00CA7A5A">
        <w:rPr>
          <w:rFonts w:ascii="Arial" w:hAnsi="Arial" w:cs="Arial"/>
          <w:sz w:val="20"/>
          <w:szCs w:val="20"/>
        </w:rPr>
        <w:t xml:space="preserve"> 20, 71-637 Szczecin.</w:t>
      </w:r>
    </w:p>
    <w:p w14:paraId="38227DC4" w14:textId="101187F7" w:rsidR="007F13EA" w:rsidRPr="00CA7A5A" w:rsidRDefault="00683C6E" w:rsidP="00D54A19">
      <w:pPr>
        <w:pStyle w:val="Akapitzlist"/>
        <w:numPr>
          <w:ilvl w:val="0"/>
          <w:numId w:val="72"/>
        </w:numPr>
        <w:autoSpaceDE w:val="0"/>
        <w:autoSpaceDN w:val="0"/>
        <w:adjustRightInd w:val="0"/>
        <w:spacing w:after="60" w:line="276" w:lineRule="auto"/>
        <w:ind w:left="284" w:hanging="284"/>
        <w:contextualSpacing w:val="0"/>
        <w:rPr>
          <w:rFonts w:ascii="Arial" w:hAnsi="Arial" w:cs="Arial"/>
          <w:sz w:val="20"/>
          <w:szCs w:val="20"/>
        </w:rPr>
      </w:pPr>
      <w:r w:rsidRPr="00D54A19">
        <w:rPr>
          <w:rFonts w:ascii="Arial" w:hAnsi="Arial" w:cs="Arial"/>
          <w:sz w:val="20"/>
          <w:szCs w:val="20"/>
        </w:rPr>
        <w:t xml:space="preserve"> </w:t>
      </w:r>
      <w:r w:rsidR="007F13EA" w:rsidRPr="00CA7A5A">
        <w:rPr>
          <w:rFonts w:ascii="Arial" w:hAnsi="Arial" w:cs="Arial"/>
          <w:sz w:val="20"/>
          <w:szCs w:val="20"/>
        </w:rPr>
        <w:t>Wszystkie faktury wystawiane przez Wykonawcę muszą zawierać zapis, wyraźne odniesienie do projektu LIFE+ (</w:t>
      </w:r>
      <w:proofErr w:type="spellStart"/>
      <w:r w:rsidR="007F13EA" w:rsidRPr="00CA7A5A">
        <w:rPr>
          <w:rFonts w:ascii="Arial" w:hAnsi="Arial" w:cs="Arial"/>
          <w:sz w:val="20"/>
          <w:szCs w:val="20"/>
        </w:rPr>
        <w:t>tj</w:t>
      </w:r>
      <w:proofErr w:type="spellEnd"/>
      <w:r w:rsidR="007F13EA" w:rsidRPr="00CA7A5A">
        <w:rPr>
          <w:rFonts w:ascii="Arial" w:hAnsi="Arial" w:cs="Arial"/>
          <w:sz w:val="20"/>
          <w:szCs w:val="20"/>
        </w:rPr>
        <w:t>, numer i tytuł lub skrócony tytuł projektu).</w:t>
      </w:r>
    </w:p>
    <w:p w14:paraId="1E3FA903" w14:textId="148789A4" w:rsidR="007F13EA" w:rsidRPr="00CA7A5A" w:rsidRDefault="00683C6E" w:rsidP="00D54A19">
      <w:pPr>
        <w:pStyle w:val="Akapitzlist"/>
        <w:numPr>
          <w:ilvl w:val="0"/>
          <w:numId w:val="72"/>
        </w:numPr>
        <w:autoSpaceDE w:val="0"/>
        <w:autoSpaceDN w:val="0"/>
        <w:adjustRightInd w:val="0"/>
        <w:spacing w:after="60" w:line="276" w:lineRule="auto"/>
        <w:ind w:left="284" w:hanging="284"/>
        <w:contextualSpacing w:val="0"/>
        <w:rPr>
          <w:rFonts w:ascii="Arial" w:hAnsi="Arial" w:cs="Arial"/>
          <w:sz w:val="20"/>
          <w:szCs w:val="20"/>
        </w:rPr>
      </w:pPr>
      <w:r w:rsidRPr="00D54A19">
        <w:rPr>
          <w:rFonts w:ascii="Arial" w:hAnsi="Arial" w:cs="Arial"/>
          <w:sz w:val="20"/>
          <w:szCs w:val="20"/>
        </w:rPr>
        <w:lastRenderedPageBreak/>
        <w:t xml:space="preserve"> </w:t>
      </w:r>
      <w:r w:rsidR="007F13EA" w:rsidRPr="00CA7A5A">
        <w:rPr>
          <w:rFonts w:ascii="Arial" w:hAnsi="Arial" w:cs="Arial"/>
          <w:sz w:val="20"/>
          <w:szCs w:val="20"/>
        </w:rPr>
        <w:t>Wszystkie faktury wystawiane przez Wykonawcę muszą być na tyle szczegółowe, aby można było zidentyfikować poszczególne elementy w ramach usługi (</w:t>
      </w:r>
      <w:proofErr w:type="gramStart"/>
      <w:r w:rsidR="007F13EA" w:rsidRPr="00CA7A5A">
        <w:rPr>
          <w:rFonts w:ascii="Arial" w:hAnsi="Arial" w:cs="Arial"/>
          <w:sz w:val="20"/>
          <w:szCs w:val="20"/>
        </w:rPr>
        <w:t>tj. aby</w:t>
      </w:r>
      <w:proofErr w:type="gramEnd"/>
      <w:r w:rsidR="007F13EA" w:rsidRPr="00CA7A5A">
        <w:rPr>
          <w:rFonts w:ascii="Arial" w:hAnsi="Arial" w:cs="Arial"/>
          <w:sz w:val="20"/>
          <w:szCs w:val="20"/>
        </w:rPr>
        <w:t xml:space="preserve"> zawierały przejrzysty opis i koszt każdego elementu).</w:t>
      </w:r>
    </w:p>
    <w:p w14:paraId="0B43A5A5" w14:textId="37DF4DA9" w:rsidR="007F13EA" w:rsidRPr="00CA7A5A" w:rsidRDefault="00683C6E" w:rsidP="00D54A19">
      <w:pPr>
        <w:pStyle w:val="Akapitzlist"/>
        <w:numPr>
          <w:ilvl w:val="0"/>
          <w:numId w:val="72"/>
        </w:numPr>
        <w:autoSpaceDE w:val="0"/>
        <w:autoSpaceDN w:val="0"/>
        <w:adjustRightInd w:val="0"/>
        <w:spacing w:after="60" w:line="276" w:lineRule="auto"/>
        <w:ind w:left="284" w:hanging="284"/>
        <w:contextualSpacing w:val="0"/>
        <w:rPr>
          <w:rFonts w:ascii="Arial" w:hAnsi="Arial" w:cs="Arial"/>
          <w:sz w:val="20"/>
          <w:szCs w:val="20"/>
        </w:rPr>
      </w:pPr>
      <w:r w:rsidRPr="00D54A19">
        <w:rPr>
          <w:rFonts w:ascii="Arial" w:hAnsi="Arial" w:cs="Arial"/>
          <w:sz w:val="20"/>
          <w:szCs w:val="20"/>
        </w:rPr>
        <w:t xml:space="preserve"> </w:t>
      </w:r>
      <w:r w:rsidR="007F13EA" w:rsidRPr="00CA7A5A">
        <w:rPr>
          <w:rFonts w:ascii="Arial" w:hAnsi="Arial" w:cs="Arial"/>
          <w:sz w:val="20"/>
          <w:szCs w:val="20"/>
        </w:rPr>
        <w:t>Zapłata wynagrodzenia nastąpi w formie przelewu, na rachunek bankowy Wykonawcy nr …………………… wskazany na fakturze, z zastrzeżeniem, że rachunek bankowy musi być zgodny z numerem rachunku ujawnionym w wykazie prowadzonym przez Szefa Krajowej Administracji Skarbowej. Gdy w wykazie ujawniony jest inny rachunek bankowy, zapłata wynagrodzenia dokonana zostanie na rachunek bankowy ujawniony w tym wykazie.</w:t>
      </w:r>
    </w:p>
    <w:p w14:paraId="3D365E58" w14:textId="3CF3D613" w:rsidR="007F13EA" w:rsidRPr="00CA7A5A" w:rsidRDefault="00683C6E" w:rsidP="00D54A19">
      <w:pPr>
        <w:pStyle w:val="Akapitzlist"/>
        <w:numPr>
          <w:ilvl w:val="0"/>
          <w:numId w:val="72"/>
        </w:numPr>
        <w:autoSpaceDE w:val="0"/>
        <w:autoSpaceDN w:val="0"/>
        <w:adjustRightInd w:val="0"/>
        <w:spacing w:after="60" w:line="276" w:lineRule="auto"/>
        <w:ind w:left="284" w:hanging="284"/>
        <w:contextualSpacing w:val="0"/>
        <w:rPr>
          <w:rFonts w:ascii="Arial" w:hAnsi="Arial" w:cs="Arial"/>
          <w:sz w:val="20"/>
          <w:szCs w:val="20"/>
        </w:rPr>
      </w:pPr>
      <w:r w:rsidRPr="00D54A19">
        <w:rPr>
          <w:rFonts w:ascii="Arial" w:hAnsi="Arial" w:cs="Arial"/>
          <w:sz w:val="20"/>
          <w:szCs w:val="20"/>
        </w:rPr>
        <w:t xml:space="preserve"> </w:t>
      </w:r>
      <w:r w:rsidR="007F13EA" w:rsidRPr="00CA7A5A">
        <w:rPr>
          <w:rFonts w:ascii="Arial" w:hAnsi="Arial" w:cs="Arial"/>
          <w:sz w:val="20"/>
          <w:szCs w:val="20"/>
        </w:rPr>
        <w:t>Niezależnym od stron umowy, warunkiem przekazania środków z tytułu wynagrodzenia jest dostępność środków w planie finansowym Zamawiającego, zależnych od transferów dokonanych przez Unię Europejską oraz Narodowy Fundusz Ochrony Środowiska i Gospodarki Wodnej.</w:t>
      </w:r>
    </w:p>
    <w:p w14:paraId="69CE20AC" w14:textId="4CE81050" w:rsidR="007F13EA" w:rsidRPr="00CA7A5A" w:rsidRDefault="00683C6E" w:rsidP="00D54A19">
      <w:pPr>
        <w:pStyle w:val="Akapitzlist"/>
        <w:numPr>
          <w:ilvl w:val="0"/>
          <w:numId w:val="72"/>
        </w:numPr>
        <w:autoSpaceDE w:val="0"/>
        <w:autoSpaceDN w:val="0"/>
        <w:adjustRightInd w:val="0"/>
        <w:spacing w:after="60" w:line="276" w:lineRule="auto"/>
        <w:ind w:left="284" w:hanging="284"/>
        <w:contextualSpacing w:val="0"/>
        <w:rPr>
          <w:rFonts w:ascii="Arial" w:hAnsi="Arial" w:cs="Arial"/>
          <w:sz w:val="20"/>
          <w:szCs w:val="20"/>
        </w:rPr>
      </w:pPr>
      <w:r w:rsidRPr="00D54A19">
        <w:rPr>
          <w:rFonts w:ascii="Arial" w:hAnsi="Arial" w:cs="Arial"/>
          <w:sz w:val="20"/>
          <w:szCs w:val="20"/>
        </w:rPr>
        <w:t xml:space="preserve"> </w:t>
      </w:r>
      <w:r w:rsidR="007F13EA" w:rsidRPr="00CA7A5A">
        <w:rPr>
          <w:rFonts w:ascii="Arial" w:hAnsi="Arial" w:cs="Arial"/>
          <w:sz w:val="20"/>
          <w:szCs w:val="20"/>
        </w:rPr>
        <w:t xml:space="preserve">Jeżeli płatność w postaci zaliczki z Unii Europejskiej oraz Narodowego Funduszu Ochrony Środowiska i Gospodarki Wodnej wynikająca z umowy o przyznanie dotacji, LIFE13 NAT/PL/000009: </w:t>
      </w:r>
      <w:r w:rsidR="007F13EA" w:rsidRPr="00CA7A5A">
        <w:rPr>
          <w:rFonts w:ascii="Arial" w:hAnsi="Arial" w:cs="Arial"/>
          <w:i/>
          <w:sz w:val="20"/>
          <w:szCs w:val="20"/>
        </w:rPr>
        <w:t xml:space="preserve">Active </w:t>
      </w:r>
      <w:proofErr w:type="spellStart"/>
      <w:r w:rsidR="007F13EA" w:rsidRPr="00CA7A5A">
        <w:rPr>
          <w:rFonts w:ascii="Arial" w:hAnsi="Arial" w:cs="Arial"/>
          <w:i/>
          <w:sz w:val="20"/>
          <w:szCs w:val="20"/>
        </w:rPr>
        <w:t>protection</w:t>
      </w:r>
      <w:proofErr w:type="spellEnd"/>
      <w:r w:rsidR="007F13EA" w:rsidRPr="00CA7A5A">
        <w:rPr>
          <w:rFonts w:ascii="Arial" w:hAnsi="Arial" w:cs="Arial"/>
          <w:i/>
          <w:sz w:val="20"/>
          <w:szCs w:val="20"/>
        </w:rPr>
        <w:t xml:space="preserve"> of </w:t>
      </w:r>
      <w:proofErr w:type="spellStart"/>
      <w:r w:rsidR="007F13EA" w:rsidRPr="00CA7A5A">
        <w:rPr>
          <w:rFonts w:ascii="Arial" w:hAnsi="Arial" w:cs="Arial"/>
          <w:i/>
          <w:sz w:val="20"/>
          <w:szCs w:val="20"/>
        </w:rPr>
        <w:t>water-crowfoots</w:t>
      </w:r>
      <w:proofErr w:type="spellEnd"/>
      <w:r w:rsidR="007F13EA" w:rsidRPr="00CA7A5A">
        <w:rPr>
          <w:rFonts w:ascii="Arial" w:hAnsi="Arial" w:cs="Arial"/>
          <w:i/>
          <w:sz w:val="20"/>
          <w:szCs w:val="20"/>
        </w:rPr>
        <w:t xml:space="preserve"> </w:t>
      </w:r>
      <w:proofErr w:type="spellStart"/>
      <w:r w:rsidR="007F13EA" w:rsidRPr="00CA7A5A">
        <w:rPr>
          <w:rFonts w:ascii="Arial" w:hAnsi="Arial" w:cs="Arial"/>
          <w:i/>
          <w:sz w:val="20"/>
          <w:szCs w:val="20"/>
        </w:rPr>
        <w:t>habitats</w:t>
      </w:r>
      <w:proofErr w:type="spellEnd"/>
      <w:r w:rsidR="007F13EA" w:rsidRPr="00CA7A5A">
        <w:rPr>
          <w:rFonts w:ascii="Arial" w:hAnsi="Arial" w:cs="Arial"/>
          <w:i/>
          <w:sz w:val="20"/>
          <w:szCs w:val="20"/>
        </w:rPr>
        <w:t xml:space="preserve"> and </w:t>
      </w:r>
      <w:proofErr w:type="spellStart"/>
      <w:r w:rsidR="007F13EA" w:rsidRPr="00CA7A5A">
        <w:rPr>
          <w:rFonts w:ascii="Arial" w:hAnsi="Arial" w:cs="Arial"/>
          <w:i/>
          <w:sz w:val="20"/>
          <w:szCs w:val="20"/>
        </w:rPr>
        <w:t>restoration</w:t>
      </w:r>
      <w:proofErr w:type="spellEnd"/>
      <w:r w:rsidR="007F13EA" w:rsidRPr="00CA7A5A">
        <w:rPr>
          <w:rFonts w:ascii="Arial" w:hAnsi="Arial" w:cs="Arial"/>
          <w:i/>
          <w:sz w:val="20"/>
          <w:szCs w:val="20"/>
        </w:rPr>
        <w:t xml:space="preserve"> of </w:t>
      </w:r>
      <w:proofErr w:type="spellStart"/>
      <w:r w:rsidR="007F13EA" w:rsidRPr="00CA7A5A">
        <w:rPr>
          <w:rFonts w:ascii="Arial" w:hAnsi="Arial" w:cs="Arial"/>
          <w:i/>
          <w:sz w:val="20"/>
          <w:szCs w:val="20"/>
        </w:rPr>
        <w:t>wildlife</w:t>
      </w:r>
      <w:proofErr w:type="spellEnd"/>
      <w:r w:rsidR="007F13EA" w:rsidRPr="00CA7A5A">
        <w:rPr>
          <w:rFonts w:ascii="Arial" w:hAnsi="Arial" w:cs="Arial"/>
          <w:i/>
          <w:sz w:val="20"/>
          <w:szCs w:val="20"/>
        </w:rPr>
        <w:t xml:space="preserve"> </w:t>
      </w:r>
      <w:proofErr w:type="spellStart"/>
      <w:r w:rsidR="007F13EA" w:rsidRPr="00CA7A5A">
        <w:rPr>
          <w:rFonts w:ascii="Arial" w:hAnsi="Arial" w:cs="Arial"/>
          <w:i/>
          <w:sz w:val="20"/>
          <w:szCs w:val="20"/>
        </w:rPr>
        <w:t>corridor</w:t>
      </w:r>
      <w:proofErr w:type="spellEnd"/>
      <w:r w:rsidR="007F13EA" w:rsidRPr="00CA7A5A">
        <w:rPr>
          <w:rFonts w:ascii="Arial" w:hAnsi="Arial" w:cs="Arial"/>
          <w:i/>
          <w:sz w:val="20"/>
          <w:szCs w:val="20"/>
        </w:rPr>
        <w:t xml:space="preserve"> in the River Drawa </w:t>
      </w:r>
      <w:proofErr w:type="spellStart"/>
      <w:r w:rsidR="007F13EA" w:rsidRPr="00CA7A5A">
        <w:rPr>
          <w:rFonts w:ascii="Arial" w:hAnsi="Arial" w:cs="Arial"/>
          <w:i/>
          <w:sz w:val="20"/>
          <w:szCs w:val="20"/>
        </w:rPr>
        <w:t>basin</w:t>
      </w:r>
      <w:proofErr w:type="spellEnd"/>
      <w:r w:rsidR="007F13EA" w:rsidRPr="00CA7A5A">
        <w:rPr>
          <w:rFonts w:ascii="Arial" w:hAnsi="Arial" w:cs="Arial"/>
          <w:i/>
          <w:sz w:val="20"/>
          <w:szCs w:val="20"/>
        </w:rPr>
        <w:t xml:space="preserve"> in Poland /Czynna ochrona siedlisk włosieniczników i udrożnienie korytarza ekologicznego zlewni rzeki Drawy w Polsce</w:t>
      </w:r>
      <w:r w:rsidR="007F13EA" w:rsidRPr="00CA7A5A">
        <w:rPr>
          <w:rFonts w:ascii="Arial" w:hAnsi="Arial" w:cs="Arial"/>
          <w:sz w:val="20"/>
          <w:szCs w:val="20"/>
        </w:rPr>
        <w:t>/, nie wpłynie na konto Zamawiającego w terminie umożliwiającym dochowanie terminu zapłaty wynagrodzenia, wypłata nastąpi w terminie 30 dni od dnia Uruchomienia rezerwy celowej przeznaczonej na sfinansowanie powyższego zadania, na co Wykonawca wyraża zgodę.</w:t>
      </w:r>
    </w:p>
    <w:p w14:paraId="23C843FF" w14:textId="77777777" w:rsidR="007F13EA" w:rsidRPr="00CA7A5A" w:rsidRDefault="007F13EA" w:rsidP="00CA7A5A">
      <w:pPr>
        <w:autoSpaceDE w:val="0"/>
        <w:autoSpaceDN w:val="0"/>
        <w:adjustRightInd w:val="0"/>
        <w:spacing w:after="60" w:line="276" w:lineRule="auto"/>
        <w:rPr>
          <w:rFonts w:ascii="Arial" w:hAnsi="Arial"/>
          <w:b/>
          <w:bCs/>
          <w:sz w:val="20"/>
          <w:szCs w:val="20"/>
        </w:rPr>
      </w:pPr>
    </w:p>
    <w:p w14:paraId="54E55B7C" w14:textId="77777777" w:rsidR="007F13EA" w:rsidRPr="00CA7A5A" w:rsidRDefault="007F13EA" w:rsidP="00CA7A5A">
      <w:pPr>
        <w:autoSpaceDE w:val="0"/>
        <w:autoSpaceDN w:val="0"/>
        <w:adjustRightInd w:val="0"/>
        <w:spacing w:after="60" w:line="276" w:lineRule="auto"/>
        <w:jc w:val="center"/>
        <w:rPr>
          <w:rFonts w:ascii="Arial" w:hAnsi="Arial"/>
          <w:b/>
          <w:bCs/>
          <w:sz w:val="20"/>
          <w:szCs w:val="20"/>
        </w:rPr>
      </w:pPr>
      <w:r w:rsidRPr="00CA7A5A">
        <w:rPr>
          <w:rFonts w:ascii="Arial" w:hAnsi="Arial"/>
          <w:b/>
          <w:bCs/>
          <w:sz w:val="20"/>
          <w:szCs w:val="20"/>
        </w:rPr>
        <w:t>Odbiory prac</w:t>
      </w:r>
    </w:p>
    <w:p w14:paraId="7DF399AE" w14:textId="77777777" w:rsidR="007F13EA" w:rsidRPr="00CA7A5A" w:rsidRDefault="007F13EA" w:rsidP="00CA7A5A">
      <w:pPr>
        <w:autoSpaceDE w:val="0"/>
        <w:autoSpaceDN w:val="0"/>
        <w:adjustRightInd w:val="0"/>
        <w:spacing w:after="60" w:line="276" w:lineRule="auto"/>
        <w:jc w:val="center"/>
        <w:rPr>
          <w:rFonts w:ascii="Arial" w:hAnsi="Arial"/>
          <w:b/>
          <w:bCs/>
          <w:sz w:val="20"/>
          <w:szCs w:val="20"/>
        </w:rPr>
      </w:pPr>
      <w:r w:rsidRPr="00CA7A5A">
        <w:rPr>
          <w:rFonts w:ascii="Arial" w:hAnsi="Arial"/>
          <w:b/>
          <w:bCs/>
          <w:sz w:val="20"/>
          <w:szCs w:val="20"/>
        </w:rPr>
        <w:t>§ 6</w:t>
      </w:r>
    </w:p>
    <w:p w14:paraId="33FC2422" w14:textId="77777777" w:rsidR="007F13EA" w:rsidRPr="00CA7A5A" w:rsidRDefault="007F13EA" w:rsidP="00D54A19">
      <w:pPr>
        <w:pStyle w:val="Akapitzlist"/>
        <w:numPr>
          <w:ilvl w:val="0"/>
          <w:numId w:val="73"/>
        </w:numPr>
        <w:autoSpaceDE w:val="0"/>
        <w:autoSpaceDN w:val="0"/>
        <w:adjustRightInd w:val="0"/>
        <w:spacing w:after="60" w:line="276" w:lineRule="auto"/>
        <w:ind w:left="284" w:hanging="284"/>
        <w:contextualSpacing w:val="0"/>
        <w:rPr>
          <w:rFonts w:ascii="Arial" w:hAnsi="Arial" w:cs="Arial"/>
          <w:bCs/>
          <w:sz w:val="20"/>
          <w:szCs w:val="20"/>
        </w:rPr>
      </w:pPr>
      <w:r w:rsidRPr="00CA7A5A">
        <w:rPr>
          <w:rFonts w:ascii="Arial" w:hAnsi="Arial" w:cs="Arial"/>
          <w:sz w:val="20"/>
          <w:szCs w:val="20"/>
        </w:rPr>
        <w:t>Za dzień wykonania przedmiotu umowy uznaje się dzień przekazania Zamawiającemu Raportu końcowego.</w:t>
      </w:r>
    </w:p>
    <w:p w14:paraId="6B02F1CF" w14:textId="09ABFBB3" w:rsidR="007F13EA" w:rsidRPr="00CA7A5A" w:rsidRDefault="007F13EA" w:rsidP="00D54A19">
      <w:pPr>
        <w:pStyle w:val="Akapitzlist"/>
        <w:numPr>
          <w:ilvl w:val="0"/>
          <w:numId w:val="73"/>
        </w:numPr>
        <w:autoSpaceDE w:val="0"/>
        <w:autoSpaceDN w:val="0"/>
        <w:adjustRightInd w:val="0"/>
        <w:spacing w:after="60" w:line="276" w:lineRule="auto"/>
        <w:ind w:left="284" w:hanging="284"/>
        <w:contextualSpacing w:val="0"/>
        <w:rPr>
          <w:rFonts w:ascii="Arial" w:hAnsi="Arial" w:cs="Arial"/>
          <w:bCs/>
          <w:sz w:val="20"/>
          <w:szCs w:val="20"/>
        </w:rPr>
      </w:pPr>
      <w:r w:rsidRPr="00CA7A5A">
        <w:rPr>
          <w:rFonts w:ascii="Arial" w:hAnsi="Arial" w:cs="Arial"/>
          <w:sz w:val="20"/>
          <w:szCs w:val="20"/>
        </w:rPr>
        <w:t xml:space="preserve">Forma oraz zakres wyników prac zostały szczegółowo określone w </w:t>
      </w:r>
      <w:r w:rsidR="00683C6E" w:rsidRPr="00D54A19">
        <w:rPr>
          <w:rFonts w:ascii="Arial" w:hAnsi="Arial" w:cs="Arial"/>
          <w:sz w:val="20"/>
          <w:szCs w:val="20"/>
        </w:rPr>
        <w:t xml:space="preserve">szczegółowym </w:t>
      </w:r>
      <w:r w:rsidRPr="00CA7A5A">
        <w:rPr>
          <w:rFonts w:ascii="Arial" w:hAnsi="Arial" w:cs="Arial"/>
          <w:sz w:val="20"/>
          <w:szCs w:val="20"/>
        </w:rPr>
        <w:t>opisie przedmiotu zamówienia.</w:t>
      </w:r>
    </w:p>
    <w:p w14:paraId="6B037AA6" w14:textId="0D718185" w:rsidR="007F13EA" w:rsidRPr="00CA7A5A" w:rsidRDefault="007F13EA" w:rsidP="00D54A19">
      <w:pPr>
        <w:pStyle w:val="Akapitzlist"/>
        <w:numPr>
          <w:ilvl w:val="0"/>
          <w:numId w:val="73"/>
        </w:numPr>
        <w:autoSpaceDE w:val="0"/>
        <w:autoSpaceDN w:val="0"/>
        <w:adjustRightInd w:val="0"/>
        <w:spacing w:after="60" w:line="276" w:lineRule="auto"/>
        <w:ind w:left="284" w:hanging="284"/>
        <w:contextualSpacing w:val="0"/>
        <w:rPr>
          <w:rFonts w:ascii="Arial" w:hAnsi="Arial" w:cs="Arial"/>
          <w:b/>
          <w:bCs/>
          <w:sz w:val="20"/>
          <w:szCs w:val="20"/>
        </w:rPr>
      </w:pPr>
      <w:r w:rsidRPr="00CA7A5A">
        <w:rPr>
          <w:rFonts w:ascii="Arial" w:hAnsi="Arial" w:cs="Arial"/>
          <w:sz w:val="20"/>
          <w:szCs w:val="20"/>
        </w:rPr>
        <w:t>Zamawiający każdorazowo zweryfikuje oraz przekaż</w:t>
      </w:r>
      <w:r w:rsidR="00001587">
        <w:rPr>
          <w:rFonts w:ascii="Arial" w:hAnsi="Arial" w:cs="Arial"/>
          <w:sz w:val="20"/>
          <w:szCs w:val="20"/>
        </w:rPr>
        <w:t>e</w:t>
      </w:r>
      <w:r w:rsidRPr="00CA7A5A">
        <w:rPr>
          <w:rFonts w:ascii="Arial" w:hAnsi="Arial" w:cs="Arial"/>
          <w:sz w:val="20"/>
          <w:szCs w:val="20"/>
        </w:rPr>
        <w:t xml:space="preserve"> </w:t>
      </w:r>
      <w:r w:rsidR="009F5644">
        <w:rPr>
          <w:rFonts w:ascii="Arial" w:hAnsi="Arial" w:cs="Arial"/>
          <w:sz w:val="20"/>
          <w:szCs w:val="20"/>
        </w:rPr>
        <w:t>W</w:t>
      </w:r>
      <w:r w:rsidR="009F5644" w:rsidRPr="00CA7A5A">
        <w:rPr>
          <w:rFonts w:ascii="Arial" w:hAnsi="Arial" w:cs="Arial"/>
          <w:sz w:val="20"/>
          <w:szCs w:val="20"/>
        </w:rPr>
        <w:t>ykonawcy</w:t>
      </w:r>
      <w:r w:rsidRPr="00CA7A5A">
        <w:rPr>
          <w:rFonts w:ascii="Arial" w:hAnsi="Arial" w:cs="Arial"/>
          <w:sz w:val="20"/>
          <w:szCs w:val="20"/>
        </w:rPr>
        <w:t xml:space="preserve"> uwagi do przekazanych materiałów w terminie 14 dni kalendarzowych od dnia ich otrzymania.</w:t>
      </w:r>
    </w:p>
    <w:p w14:paraId="7F85143B" w14:textId="77777777" w:rsidR="007F13EA" w:rsidRPr="00CA7A5A" w:rsidRDefault="007F13EA" w:rsidP="00D54A19">
      <w:pPr>
        <w:pStyle w:val="Akapitzlist"/>
        <w:numPr>
          <w:ilvl w:val="0"/>
          <w:numId w:val="73"/>
        </w:numPr>
        <w:autoSpaceDE w:val="0"/>
        <w:autoSpaceDN w:val="0"/>
        <w:adjustRightInd w:val="0"/>
        <w:spacing w:after="60" w:line="276" w:lineRule="auto"/>
        <w:ind w:left="284" w:hanging="284"/>
        <w:contextualSpacing w:val="0"/>
        <w:rPr>
          <w:rFonts w:ascii="Arial" w:hAnsi="Arial" w:cs="Arial"/>
          <w:b/>
          <w:bCs/>
          <w:sz w:val="20"/>
          <w:szCs w:val="20"/>
        </w:rPr>
      </w:pPr>
      <w:r w:rsidRPr="00CA7A5A">
        <w:rPr>
          <w:rFonts w:ascii="Arial" w:hAnsi="Arial" w:cs="Arial"/>
          <w:sz w:val="20"/>
          <w:szCs w:val="20"/>
        </w:rPr>
        <w:t>Wykonawca każdorazowo wprowadzi zmiany do przekazanych materiałów w oparciu o uwagi Zamawiającego w terminie wskazanym przez Zamawiającego.</w:t>
      </w:r>
    </w:p>
    <w:p w14:paraId="2F662B39" w14:textId="3A5E7C89" w:rsidR="001D01AF" w:rsidRPr="00CA7A5A" w:rsidRDefault="007F13EA" w:rsidP="00D54A19">
      <w:pPr>
        <w:pStyle w:val="Akapitzlist"/>
        <w:numPr>
          <w:ilvl w:val="0"/>
          <w:numId w:val="73"/>
        </w:numPr>
        <w:autoSpaceDE w:val="0"/>
        <w:autoSpaceDN w:val="0"/>
        <w:adjustRightInd w:val="0"/>
        <w:spacing w:after="60" w:line="276" w:lineRule="auto"/>
        <w:ind w:left="284" w:hanging="284"/>
        <w:contextualSpacing w:val="0"/>
        <w:rPr>
          <w:rFonts w:ascii="Arial" w:hAnsi="Arial" w:cs="Arial"/>
          <w:bCs/>
          <w:sz w:val="20"/>
          <w:szCs w:val="20"/>
        </w:rPr>
      </w:pPr>
      <w:r w:rsidRPr="00CA7A5A">
        <w:rPr>
          <w:rFonts w:ascii="Arial" w:hAnsi="Arial" w:cs="Arial"/>
          <w:bCs/>
          <w:sz w:val="20"/>
          <w:szCs w:val="20"/>
        </w:rPr>
        <w:t xml:space="preserve">Jeżeli w wyniku weryfikacji materiałów okaże się, że wymagają one poprawek, w celu zapewnienia ich zgodności z zakresem prac określonym w </w:t>
      </w:r>
      <w:r w:rsidR="00683C6E" w:rsidRPr="00D54A19">
        <w:rPr>
          <w:rFonts w:ascii="Arial" w:hAnsi="Arial" w:cs="Arial"/>
          <w:bCs/>
          <w:sz w:val="20"/>
          <w:szCs w:val="20"/>
        </w:rPr>
        <w:t xml:space="preserve">szczegółowym </w:t>
      </w:r>
      <w:r w:rsidRPr="00CA7A5A">
        <w:rPr>
          <w:rFonts w:ascii="Arial" w:hAnsi="Arial" w:cs="Arial"/>
          <w:bCs/>
          <w:sz w:val="20"/>
          <w:szCs w:val="20"/>
        </w:rPr>
        <w:t>opisie przedmiotu zamówienia, Wykonawca zobowiązuje się do nieodpłatnego dokonania wszelkich zmian i poprawek, w terminie wskazanym przez Zamawiającego.</w:t>
      </w:r>
    </w:p>
    <w:p w14:paraId="563D7FFB" w14:textId="7DAADAE2" w:rsidR="007F13EA" w:rsidRPr="00CA7A5A" w:rsidRDefault="007F13EA" w:rsidP="00D54A19">
      <w:pPr>
        <w:pStyle w:val="Akapitzlist"/>
        <w:numPr>
          <w:ilvl w:val="0"/>
          <w:numId w:val="73"/>
        </w:numPr>
        <w:autoSpaceDE w:val="0"/>
        <w:autoSpaceDN w:val="0"/>
        <w:adjustRightInd w:val="0"/>
        <w:spacing w:after="60" w:line="276" w:lineRule="auto"/>
        <w:ind w:left="284" w:hanging="284"/>
        <w:contextualSpacing w:val="0"/>
        <w:rPr>
          <w:rFonts w:ascii="Arial" w:hAnsi="Arial" w:cs="Arial"/>
          <w:b/>
          <w:bCs/>
          <w:sz w:val="20"/>
          <w:szCs w:val="20"/>
        </w:rPr>
      </w:pPr>
      <w:r w:rsidRPr="00CA7A5A">
        <w:rPr>
          <w:rFonts w:ascii="Arial" w:hAnsi="Arial" w:cs="Arial"/>
          <w:sz w:val="20"/>
          <w:szCs w:val="20"/>
        </w:rPr>
        <w:t xml:space="preserve">Odbiór </w:t>
      </w:r>
      <w:r w:rsidR="009F5644">
        <w:rPr>
          <w:rFonts w:ascii="Arial" w:hAnsi="Arial" w:cs="Arial"/>
          <w:sz w:val="20"/>
          <w:szCs w:val="20"/>
        </w:rPr>
        <w:t>k</w:t>
      </w:r>
      <w:r w:rsidR="009F5644" w:rsidRPr="00CA7A5A">
        <w:rPr>
          <w:rFonts w:ascii="Arial" w:hAnsi="Arial" w:cs="Arial"/>
          <w:sz w:val="20"/>
          <w:szCs w:val="20"/>
        </w:rPr>
        <w:t>ońcowy</w:t>
      </w:r>
      <w:r w:rsidRPr="00CA7A5A">
        <w:rPr>
          <w:rFonts w:ascii="Arial" w:hAnsi="Arial" w:cs="Arial"/>
          <w:sz w:val="20"/>
          <w:szCs w:val="20"/>
        </w:rPr>
        <w:t xml:space="preserve"> nastąpi na podstawie protokołu odbioru</w:t>
      </w:r>
      <w:r w:rsidR="00372ADC" w:rsidRPr="00CA7A5A">
        <w:rPr>
          <w:rFonts w:ascii="Arial" w:hAnsi="Arial" w:cs="Arial"/>
          <w:sz w:val="20"/>
          <w:szCs w:val="20"/>
        </w:rPr>
        <w:t xml:space="preserve">. </w:t>
      </w:r>
      <w:r w:rsidRPr="00CA7A5A">
        <w:rPr>
          <w:rFonts w:ascii="Arial" w:hAnsi="Arial" w:cs="Arial"/>
          <w:sz w:val="20"/>
          <w:szCs w:val="20"/>
        </w:rPr>
        <w:t xml:space="preserve">Wzór protokołu odbioru stanowił Załącznik nr </w:t>
      </w:r>
      <w:r w:rsidR="00683C6E" w:rsidRPr="00D54A19">
        <w:rPr>
          <w:rFonts w:ascii="Arial" w:hAnsi="Arial" w:cs="Arial"/>
          <w:sz w:val="20"/>
          <w:szCs w:val="20"/>
        </w:rPr>
        <w:t>3</w:t>
      </w:r>
      <w:r w:rsidRPr="00CA7A5A">
        <w:rPr>
          <w:rFonts w:ascii="Arial" w:hAnsi="Arial" w:cs="Arial"/>
          <w:sz w:val="20"/>
          <w:szCs w:val="20"/>
        </w:rPr>
        <w:t xml:space="preserve"> do umowy.</w:t>
      </w:r>
    </w:p>
    <w:p w14:paraId="1063B201" w14:textId="686FDD61" w:rsidR="007F13EA" w:rsidRPr="00CA7A5A" w:rsidRDefault="007F13EA" w:rsidP="00D54A19">
      <w:pPr>
        <w:pStyle w:val="Akapitzlist"/>
        <w:numPr>
          <w:ilvl w:val="0"/>
          <w:numId w:val="73"/>
        </w:numPr>
        <w:autoSpaceDE w:val="0"/>
        <w:autoSpaceDN w:val="0"/>
        <w:adjustRightInd w:val="0"/>
        <w:spacing w:after="60" w:line="276" w:lineRule="auto"/>
        <w:ind w:left="284" w:hanging="284"/>
        <w:contextualSpacing w:val="0"/>
        <w:rPr>
          <w:rFonts w:ascii="Arial" w:hAnsi="Arial" w:cs="Arial"/>
          <w:b/>
          <w:bCs/>
          <w:sz w:val="20"/>
          <w:szCs w:val="20"/>
        </w:rPr>
      </w:pPr>
      <w:r w:rsidRPr="00CA7A5A">
        <w:rPr>
          <w:rFonts w:ascii="Arial" w:hAnsi="Arial" w:cs="Arial"/>
          <w:sz w:val="20"/>
          <w:szCs w:val="20"/>
        </w:rPr>
        <w:t xml:space="preserve">Jeżeli Wykonawca nie usunie </w:t>
      </w:r>
      <w:r w:rsidR="009F5644">
        <w:rPr>
          <w:rFonts w:ascii="Arial" w:hAnsi="Arial" w:cs="Arial"/>
          <w:sz w:val="20"/>
          <w:szCs w:val="20"/>
        </w:rPr>
        <w:t>wa</w:t>
      </w:r>
      <w:r w:rsidRPr="00CA7A5A">
        <w:rPr>
          <w:rFonts w:ascii="Arial" w:hAnsi="Arial" w:cs="Arial"/>
          <w:sz w:val="20"/>
          <w:szCs w:val="20"/>
        </w:rPr>
        <w:t xml:space="preserve">d w terminie wskazanym przez Zamawiającego, Zamawiający ma prawo naliczyć Wykonawcy kary umowne, określone w § </w:t>
      </w:r>
      <w:r w:rsidR="00D54A19">
        <w:rPr>
          <w:rFonts w:ascii="Arial" w:hAnsi="Arial" w:cs="Arial"/>
          <w:sz w:val="20"/>
          <w:szCs w:val="20"/>
        </w:rPr>
        <w:t>9</w:t>
      </w:r>
      <w:r w:rsidRPr="00CA7A5A">
        <w:rPr>
          <w:rFonts w:ascii="Arial" w:hAnsi="Arial" w:cs="Arial"/>
          <w:sz w:val="20"/>
          <w:szCs w:val="20"/>
        </w:rPr>
        <w:t xml:space="preserve"> umowy.</w:t>
      </w:r>
    </w:p>
    <w:p w14:paraId="5BB08077" w14:textId="631689D2" w:rsidR="007F13EA" w:rsidRPr="00CA7A5A" w:rsidRDefault="007F13EA" w:rsidP="00D54A19">
      <w:pPr>
        <w:pStyle w:val="Akapitzlist"/>
        <w:numPr>
          <w:ilvl w:val="0"/>
          <w:numId w:val="73"/>
        </w:numPr>
        <w:autoSpaceDE w:val="0"/>
        <w:autoSpaceDN w:val="0"/>
        <w:adjustRightInd w:val="0"/>
        <w:spacing w:after="60" w:line="276" w:lineRule="auto"/>
        <w:ind w:left="284" w:hanging="284"/>
        <w:contextualSpacing w:val="0"/>
        <w:rPr>
          <w:rFonts w:ascii="Arial" w:hAnsi="Arial" w:cs="Arial"/>
          <w:b/>
          <w:bCs/>
          <w:sz w:val="20"/>
          <w:szCs w:val="20"/>
        </w:rPr>
      </w:pPr>
      <w:r w:rsidRPr="00CA7A5A">
        <w:rPr>
          <w:rFonts w:ascii="Arial" w:hAnsi="Arial" w:cs="Arial"/>
          <w:sz w:val="20"/>
          <w:szCs w:val="20"/>
        </w:rPr>
        <w:t xml:space="preserve">Jeżeli Wykonawca nie usunie </w:t>
      </w:r>
      <w:r w:rsidR="009F5644">
        <w:rPr>
          <w:rFonts w:ascii="Arial" w:hAnsi="Arial" w:cs="Arial"/>
          <w:sz w:val="20"/>
          <w:szCs w:val="20"/>
        </w:rPr>
        <w:t>wa</w:t>
      </w:r>
      <w:r w:rsidRPr="00CA7A5A">
        <w:rPr>
          <w:rFonts w:ascii="Arial" w:hAnsi="Arial" w:cs="Arial"/>
          <w:sz w:val="20"/>
          <w:szCs w:val="20"/>
        </w:rPr>
        <w:t>d w terminie lub w sposób ustalony w Protokole odbioru końcowego, Zamawiający, po uprzednim powiadomieniu Wykonawcy, jest uprawniony do zlecenia usunięcia Wad podmiotowi trzeciemu na koszt i ryzyko Wykonawcy.</w:t>
      </w:r>
    </w:p>
    <w:p w14:paraId="1D3D4699" w14:textId="77777777" w:rsidR="007F13EA" w:rsidRPr="00CA7A5A" w:rsidRDefault="007F13EA" w:rsidP="00D54A19">
      <w:pPr>
        <w:pStyle w:val="Akapitzlist"/>
        <w:numPr>
          <w:ilvl w:val="0"/>
          <w:numId w:val="73"/>
        </w:numPr>
        <w:autoSpaceDE w:val="0"/>
        <w:autoSpaceDN w:val="0"/>
        <w:adjustRightInd w:val="0"/>
        <w:spacing w:after="60" w:line="276" w:lineRule="auto"/>
        <w:ind w:left="284" w:hanging="284"/>
        <w:contextualSpacing w:val="0"/>
        <w:rPr>
          <w:rFonts w:ascii="Arial" w:hAnsi="Arial" w:cs="Arial"/>
          <w:b/>
          <w:bCs/>
          <w:sz w:val="20"/>
          <w:szCs w:val="20"/>
        </w:rPr>
      </w:pPr>
      <w:r w:rsidRPr="00CA7A5A">
        <w:rPr>
          <w:rFonts w:ascii="Arial" w:hAnsi="Arial" w:cs="Arial"/>
          <w:sz w:val="20"/>
          <w:szCs w:val="20"/>
        </w:rPr>
        <w:lastRenderedPageBreak/>
        <w:t>Wykonawca jest zobowiązany informować Zamawiającego z wyprzedzeniem o wszelkich trudnościach, mogących wpłynąć na termin zakończenia prac.</w:t>
      </w:r>
    </w:p>
    <w:p w14:paraId="52CA2E9A" w14:textId="77777777" w:rsidR="007F13EA" w:rsidRPr="00CA7A5A" w:rsidRDefault="007F13EA" w:rsidP="00D54A19">
      <w:pPr>
        <w:pStyle w:val="Akapitzlist"/>
        <w:numPr>
          <w:ilvl w:val="0"/>
          <w:numId w:val="73"/>
        </w:numPr>
        <w:autoSpaceDE w:val="0"/>
        <w:autoSpaceDN w:val="0"/>
        <w:adjustRightInd w:val="0"/>
        <w:spacing w:after="60" w:line="276" w:lineRule="auto"/>
        <w:ind w:left="284" w:hanging="284"/>
        <w:contextualSpacing w:val="0"/>
        <w:rPr>
          <w:rFonts w:ascii="Arial" w:hAnsi="Arial" w:cs="Arial"/>
          <w:b/>
          <w:bCs/>
          <w:sz w:val="20"/>
          <w:szCs w:val="20"/>
        </w:rPr>
      </w:pPr>
      <w:r w:rsidRPr="00CA7A5A">
        <w:rPr>
          <w:rFonts w:ascii="Arial" w:hAnsi="Arial" w:cs="Arial"/>
          <w:sz w:val="20"/>
          <w:szCs w:val="20"/>
        </w:rPr>
        <w:t>Wykonawca przekaże materiały Zmawiającemu w następującej formie:</w:t>
      </w:r>
    </w:p>
    <w:p w14:paraId="316AADAD" w14:textId="1F0E3BEE" w:rsidR="007F13EA" w:rsidRPr="00CA7A5A" w:rsidRDefault="007F13EA" w:rsidP="00CA7A5A">
      <w:pPr>
        <w:pStyle w:val="Akapitzlist"/>
        <w:tabs>
          <w:tab w:val="left" w:pos="426"/>
        </w:tabs>
        <w:spacing w:after="60" w:line="276" w:lineRule="auto"/>
        <w:ind w:left="284"/>
        <w:contextualSpacing w:val="0"/>
        <w:rPr>
          <w:rFonts w:ascii="Arial" w:hAnsi="Arial" w:cs="Arial"/>
          <w:sz w:val="20"/>
          <w:szCs w:val="20"/>
        </w:rPr>
      </w:pPr>
      <w:r w:rsidRPr="00CA7A5A">
        <w:rPr>
          <w:rFonts w:ascii="Arial" w:hAnsi="Arial" w:cs="Arial"/>
          <w:sz w:val="20"/>
          <w:szCs w:val="20"/>
        </w:rPr>
        <w:t>1</w:t>
      </w:r>
      <w:r w:rsidR="00683C6E" w:rsidRPr="00D54A19">
        <w:rPr>
          <w:rFonts w:ascii="Arial" w:hAnsi="Arial" w:cs="Arial"/>
          <w:sz w:val="20"/>
          <w:szCs w:val="20"/>
        </w:rPr>
        <w:t>0</w:t>
      </w:r>
      <w:r w:rsidRPr="00CA7A5A">
        <w:rPr>
          <w:rFonts w:ascii="Arial" w:hAnsi="Arial" w:cs="Arial"/>
          <w:sz w:val="20"/>
          <w:szCs w:val="20"/>
        </w:rPr>
        <w:t>.1 Wydruk dokumentu tekstowego oprawionego w sposób uniemożliwiający wydostawanie się kartek wraz z wydrukiem map – 3 egz.</w:t>
      </w:r>
    </w:p>
    <w:p w14:paraId="6495969E" w14:textId="001DE9CA" w:rsidR="007F13EA" w:rsidRPr="00CA7A5A" w:rsidRDefault="007F13EA" w:rsidP="00CA7A5A">
      <w:pPr>
        <w:pStyle w:val="Akapitzlist"/>
        <w:tabs>
          <w:tab w:val="left" w:pos="426"/>
        </w:tabs>
        <w:spacing w:after="60" w:line="276" w:lineRule="auto"/>
        <w:ind w:left="0"/>
        <w:contextualSpacing w:val="0"/>
        <w:rPr>
          <w:rFonts w:ascii="Arial" w:hAnsi="Arial" w:cs="Arial"/>
          <w:sz w:val="20"/>
          <w:szCs w:val="20"/>
        </w:rPr>
      </w:pPr>
      <w:r w:rsidRPr="00CA7A5A">
        <w:rPr>
          <w:rFonts w:ascii="Arial" w:hAnsi="Arial" w:cs="Arial"/>
          <w:sz w:val="20"/>
          <w:szCs w:val="20"/>
        </w:rPr>
        <w:tab/>
        <w:t>1</w:t>
      </w:r>
      <w:r w:rsidR="00683C6E" w:rsidRPr="00D54A19">
        <w:rPr>
          <w:rFonts w:ascii="Arial" w:hAnsi="Arial" w:cs="Arial"/>
          <w:sz w:val="20"/>
          <w:szCs w:val="20"/>
        </w:rPr>
        <w:t>0</w:t>
      </w:r>
      <w:r w:rsidRPr="00CA7A5A">
        <w:rPr>
          <w:rFonts w:ascii="Arial" w:hAnsi="Arial" w:cs="Arial"/>
          <w:sz w:val="20"/>
          <w:szCs w:val="20"/>
        </w:rPr>
        <w:t>.2 Wersja elektroniczna zapisana na nośniku cyfrowym, np. płycie CD-R lub DVD-R, innym zewnętrznym nośniku danych – 3 szt. zgodnie z nastającymi zasadami:</w:t>
      </w:r>
    </w:p>
    <w:p w14:paraId="59C02442" w14:textId="77777777" w:rsidR="007F13EA" w:rsidRPr="00CA7A5A" w:rsidRDefault="007F13EA" w:rsidP="00D54A19">
      <w:pPr>
        <w:numPr>
          <w:ilvl w:val="0"/>
          <w:numId w:val="86"/>
        </w:numPr>
        <w:spacing w:after="60" w:line="276" w:lineRule="auto"/>
        <w:rPr>
          <w:rFonts w:ascii="Arial" w:hAnsi="Arial"/>
          <w:sz w:val="20"/>
          <w:szCs w:val="20"/>
        </w:rPr>
      </w:pPr>
      <w:proofErr w:type="gramStart"/>
      <w:r w:rsidRPr="00CA7A5A">
        <w:rPr>
          <w:rFonts w:ascii="Arial" w:hAnsi="Arial"/>
          <w:sz w:val="20"/>
          <w:szCs w:val="20"/>
        </w:rPr>
        <w:t>dokument</w:t>
      </w:r>
      <w:proofErr w:type="gramEnd"/>
      <w:r w:rsidRPr="00CA7A5A">
        <w:rPr>
          <w:rFonts w:ascii="Arial" w:hAnsi="Arial"/>
          <w:sz w:val="20"/>
          <w:szCs w:val="20"/>
        </w:rPr>
        <w:t xml:space="preserve"> tekstowy w dwóch formatach: Microsoft Word 97-2003 oraz Adobe PDF,</w:t>
      </w:r>
    </w:p>
    <w:p w14:paraId="3B3BD14B" w14:textId="77777777" w:rsidR="007F13EA" w:rsidRPr="00CA7A5A" w:rsidRDefault="007F13EA" w:rsidP="00D54A19">
      <w:pPr>
        <w:numPr>
          <w:ilvl w:val="0"/>
          <w:numId w:val="86"/>
        </w:numPr>
        <w:spacing w:after="60" w:line="276" w:lineRule="auto"/>
        <w:rPr>
          <w:rFonts w:ascii="Arial" w:hAnsi="Arial"/>
          <w:sz w:val="20"/>
          <w:szCs w:val="20"/>
        </w:rPr>
      </w:pPr>
      <w:proofErr w:type="gramStart"/>
      <w:r w:rsidRPr="00CA7A5A">
        <w:rPr>
          <w:rFonts w:ascii="Arial" w:hAnsi="Arial"/>
          <w:sz w:val="20"/>
          <w:szCs w:val="20"/>
        </w:rPr>
        <w:t>fotografie</w:t>
      </w:r>
      <w:proofErr w:type="gramEnd"/>
      <w:r w:rsidRPr="00CA7A5A">
        <w:rPr>
          <w:rFonts w:ascii="Arial" w:hAnsi="Arial"/>
          <w:sz w:val="20"/>
          <w:szCs w:val="20"/>
        </w:rPr>
        <w:t xml:space="preserve"> w formacie JPG; z rozdzielczością nie mniejszą niż 300 </w:t>
      </w:r>
      <w:proofErr w:type="spellStart"/>
      <w:r w:rsidRPr="00CA7A5A">
        <w:rPr>
          <w:rFonts w:ascii="Arial" w:hAnsi="Arial"/>
          <w:sz w:val="20"/>
          <w:szCs w:val="20"/>
        </w:rPr>
        <w:t>dpi</w:t>
      </w:r>
      <w:proofErr w:type="spellEnd"/>
      <w:r w:rsidRPr="00CA7A5A">
        <w:rPr>
          <w:rFonts w:ascii="Arial" w:hAnsi="Arial"/>
          <w:sz w:val="20"/>
          <w:szCs w:val="20"/>
        </w:rPr>
        <w:t>, podpisane oraz opatrzone identyfikacją fotografowanego obiektu za pomocą GPS.</w:t>
      </w:r>
    </w:p>
    <w:p w14:paraId="00D8F182" w14:textId="77777777" w:rsidR="007F13EA" w:rsidRPr="00CA7A5A" w:rsidRDefault="007F13EA" w:rsidP="00D54A19">
      <w:pPr>
        <w:numPr>
          <w:ilvl w:val="0"/>
          <w:numId w:val="86"/>
        </w:numPr>
        <w:suppressAutoHyphens/>
        <w:spacing w:after="60" w:line="276" w:lineRule="auto"/>
        <w:rPr>
          <w:rFonts w:ascii="Arial" w:hAnsi="Arial"/>
          <w:sz w:val="20"/>
          <w:szCs w:val="20"/>
        </w:rPr>
      </w:pPr>
      <w:proofErr w:type="gramStart"/>
      <w:r w:rsidRPr="00CA7A5A">
        <w:rPr>
          <w:rFonts w:ascii="Arial" w:hAnsi="Arial"/>
          <w:sz w:val="20"/>
          <w:szCs w:val="20"/>
        </w:rPr>
        <w:t>pliki</w:t>
      </w:r>
      <w:proofErr w:type="gramEnd"/>
      <w:r w:rsidRPr="00CA7A5A">
        <w:rPr>
          <w:rFonts w:ascii="Arial" w:hAnsi="Arial"/>
          <w:sz w:val="20"/>
          <w:szCs w:val="20"/>
        </w:rPr>
        <w:t xml:space="preserve"> służące do wydruku map, należy zapisać w formacie „</w:t>
      </w:r>
      <w:proofErr w:type="spellStart"/>
      <w:r w:rsidRPr="00CA7A5A">
        <w:rPr>
          <w:rFonts w:ascii="Arial" w:hAnsi="Arial"/>
          <w:sz w:val="20"/>
          <w:szCs w:val="20"/>
        </w:rPr>
        <w:t>jpg”oraz</w:t>
      </w:r>
      <w:proofErr w:type="spellEnd"/>
      <w:r w:rsidRPr="00CA7A5A">
        <w:rPr>
          <w:rFonts w:ascii="Arial" w:hAnsi="Arial"/>
          <w:sz w:val="20"/>
          <w:szCs w:val="20"/>
        </w:rPr>
        <w:t xml:space="preserve"> </w:t>
      </w:r>
      <w:proofErr w:type="spellStart"/>
      <w:r w:rsidRPr="00CA7A5A">
        <w:rPr>
          <w:rFonts w:ascii="Arial" w:hAnsi="Arial"/>
          <w:sz w:val="20"/>
          <w:szCs w:val="20"/>
        </w:rPr>
        <w:t>geoTiff</w:t>
      </w:r>
      <w:proofErr w:type="spellEnd"/>
      <w:r w:rsidRPr="00CA7A5A">
        <w:rPr>
          <w:rFonts w:ascii="Arial" w:hAnsi="Arial"/>
          <w:sz w:val="20"/>
          <w:szCs w:val="20"/>
        </w:rPr>
        <w:t xml:space="preserve">, z rozdzielczością nie mniejszą niż 300 </w:t>
      </w:r>
      <w:proofErr w:type="spellStart"/>
      <w:r w:rsidRPr="00CA7A5A">
        <w:rPr>
          <w:rFonts w:ascii="Arial" w:hAnsi="Arial"/>
          <w:sz w:val="20"/>
          <w:szCs w:val="20"/>
        </w:rPr>
        <w:t>dpi</w:t>
      </w:r>
      <w:proofErr w:type="spellEnd"/>
      <w:r w:rsidRPr="00CA7A5A">
        <w:rPr>
          <w:rFonts w:ascii="Arial" w:hAnsi="Arial"/>
          <w:sz w:val="20"/>
          <w:szCs w:val="20"/>
        </w:rPr>
        <w:t>.</w:t>
      </w:r>
    </w:p>
    <w:p w14:paraId="1DB5B1BD" w14:textId="169E9312" w:rsidR="007F13EA" w:rsidRPr="00CA7A5A" w:rsidRDefault="007F13EA" w:rsidP="00CA7A5A">
      <w:pPr>
        <w:autoSpaceDE w:val="0"/>
        <w:autoSpaceDN w:val="0"/>
        <w:adjustRightInd w:val="0"/>
        <w:spacing w:after="60" w:line="276" w:lineRule="auto"/>
        <w:ind w:left="0" w:firstLine="284"/>
        <w:rPr>
          <w:rFonts w:ascii="Arial" w:hAnsi="Arial"/>
          <w:color w:val="FF0000"/>
          <w:sz w:val="20"/>
          <w:szCs w:val="20"/>
        </w:rPr>
      </w:pPr>
      <w:r w:rsidRPr="00CA7A5A">
        <w:rPr>
          <w:rFonts w:ascii="Arial" w:hAnsi="Arial"/>
          <w:sz w:val="20"/>
          <w:szCs w:val="20"/>
        </w:rPr>
        <w:t>1</w:t>
      </w:r>
      <w:r w:rsidR="00683C6E" w:rsidRPr="00D54A19">
        <w:rPr>
          <w:rFonts w:ascii="Arial" w:hAnsi="Arial"/>
          <w:sz w:val="20"/>
          <w:szCs w:val="20"/>
        </w:rPr>
        <w:t>1</w:t>
      </w:r>
      <w:r w:rsidRPr="00CA7A5A">
        <w:rPr>
          <w:rFonts w:ascii="Arial" w:hAnsi="Arial"/>
          <w:sz w:val="20"/>
          <w:szCs w:val="20"/>
        </w:rPr>
        <w:t>. Wszelka dokumentacja oraz materiały wynikające w realizowanych prac muszą być oznakowane wymaganymi logotypami w tym: logotypy instytucji współfinansujących oraz Beneficjenta: Programu LIFE+, Natura 2000, Narodowego Funduszu Ochrony Środowiska i Gospodarki Wodnej (NFOŚiGW) oraz Regionalnej Dyrekcji Ochrony Środowiska w Szczecinie zgodnie z obowiązującymi wytycznymi Programu</w:t>
      </w:r>
    </w:p>
    <w:p w14:paraId="5E706B43" w14:textId="77777777" w:rsidR="007F13EA" w:rsidRPr="00CA7A5A" w:rsidRDefault="007F13EA" w:rsidP="00CA7A5A">
      <w:pPr>
        <w:autoSpaceDE w:val="0"/>
        <w:autoSpaceDN w:val="0"/>
        <w:adjustRightInd w:val="0"/>
        <w:spacing w:after="60" w:line="276" w:lineRule="auto"/>
        <w:rPr>
          <w:rFonts w:ascii="Arial" w:hAnsi="Arial"/>
          <w:color w:val="FF0000"/>
          <w:sz w:val="20"/>
          <w:szCs w:val="20"/>
        </w:rPr>
      </w:pPr>
    </w:p>
    <w:p w14:paraId="19CFD93F" w14:textId="77777777" w:rsidR="007F13EA" w:rsidRPr="00CA7A5A" w:rsidRDefault="007F13EA" w:rsidP="00CA7A5A">
      <w:pPr>
        <w:autoSpaceDE w:val="0"/>
        <w:autoSpaceDN w:val="0"/>
        <w:adjustRightInd w:val="0"/>
        <w:spacing w:after="60" w:line="276" w:lineRule="auto"/>
        <w:ind w:hanging="284"/>
        <w:jc w:val="center"/>
        <w:rPr>
          <w:rFonts w:ascii="Arial" w:hAnsi="Arial"/>
          <w:b/>
          <w:sz w:val="20"/>
          <w:szCs w:val="20"/>
        </w:rPr>
      </w:pPr>
      <w:r w:rsidRPr="00CA7A5A">
        <w:rPr>
          <w:rFonts w:ascii="Arial" w:hAnsi="Arial"/>
          <w:b/>
          <w:sz w:val="20"/>
          <w:szCs w:val="20"/>
        </w:rPr>
        <w:t>Przedstawiciele stron</w:t>
      </w:r>
    </w:p>
    <w:p w14:paraId="55CE1742" w14:textId="77777777" w:rsidR="007F13EA" w:rsidRPr="00CA7A5A" w:rsidRDefault="007F13EA" w:rsidP="00CA7A5A">
      <w:pPr>
        <w:autoSpaceDE w:val="0"/>
        <w:autoSpaceDN w:val="0"/>
        <w:adjustRightInd w:val="0"/>
        <w:spacing w:after="60" w:line="276" w:lineRule="auto"/>
        <w:jc w:val="center"/>
        <w:rPr>
          <w:rFonts w:ascii="Arial" w:hAnsi="Arial"/>
          <w:b/>
          <w:bCs/>
          <w:sz w:val="20"/>
          <w:szCs w:val="20"/>
        </w:rPr>
      </w:pPr>
      <w:r w:rsidRPr="00CA7A5A">
        <w:rPr>
          <w:rFonts w:ascii="Arial" w:hAnsi="Arial"/>
          <w:b/>
          <w:bCs/>
          <w:sz w:val="20"/>
          <w:szCs w:val="20"/>
        </w:rPr>
        <w:t>§ 7</w:t>
      </w:r>
    </w:p>
    <w:p w14:paraId="5E5F22DB" w14:textId="77777777" w:rsidR="007F13EA" w:rsidRPr="00CA7A5A" w:rsidRDefault="007F13EA" w:rsidP="00CA7A5A">
      <w:pPr>
        <w:autoSpaceDE w:val="0"/>
        <w:autoSpaceDN w:val="0"/>
        <w:adjustRightInd w:val="0"/>
        <w:spacing w:after="60" w:line="276" w:lineRule="auto"/>
        <w:ind w:hanging="284"/>
        <w:rPr>
          <w:rFonts w:ascii="Arial" w:hAnsi="Arial"/>
          <w:sz w:val="20"/>
          <w:szCs w:val="20"/>
        </w:rPr>
      </w:pPr>
      <w:r w:rsidRPr="00CA7A5A">
        <w:rPr>
          <w:rFonts w:ascii="Arial" w:hAnsi="Arial"/>
          <w:sz w:val="20"/>
          <w:szCs w:val="20"/>
        </w:rPr>
        <w:t xml:space="preserve">1. </w:t>
      </w:r>
      <w:r w:rsidRPr="00CA7A5A">
        <w:rPr>
          <w:rFonts w:ascii="Arial" w:hAnsi="Arial"/>
          <w:sz w:val="20"/>
          <w:szCs w:val="20"/>
        </w:rPr>
        <w:tab/>
        <w:t xml:space="preserve">Osobą uprawnioną przez Zamawiającego do koordynowania spraw związanych </w:t>
      </w:r>
      <w:r w:rsidRPr="00CA7A5A">
        <w:rPr>
          <w:rFonts w:ascii="Arial" w:hAnsi="Arial"/>
          <w:sz w:val="20"/>
          <w:szCs w:val="20"/>
        </w:rPr>
        <w:br/>
        <w:t xml:space="preserve">z realizacją umowy i koordynatorem w zakresie obowiązków umownych, w tym do podpisania protokołu odbioru </w:t>
      </w:r>
      <w:proofErr w:type="gramStart"/>
      <w:r w:rsidRPr="00CA7A5A">
        <w:rPr>
          <w:rFonts w:ascii="Arial" w:hAnsi="Arial"/>
          <w:sz w:val="20"/>
          <w:szCs w:val="20"/>
        </w:rPr>
        <w:t>jest ............................................ - ..</w:t>
      </w:r>
      <w:proofErr w:type="gramEnd"/>
      <w:r w:rsidRPr="00CA7A5A">
        <w:rPr>
          <w:rFonts w:ascii="Arial" w:hAnsi="Arial"/>
          <w:sz w:val="20"/>
          <w:szCs w:val="20"/>
        </w:rPr>
        <w:t xml:space="preserve">................................ RDOŚ, </w:t>
      </w:r>
      <w:proofErr w:type="gramStart"/>
      <w:r w:rsidRPr="00CA7A5A">
        <w:rPr>
          <w:rFonts w:ascii="Arial" w:hAnsi="Arial"/>
          <w:sz w:val="20"/>
          <w:szCs w:val="20"/>
        </w:rPr>
        <w:t xml:space="preserve">tel. (91) ..............., </w:t>
      </w:r>
      <w:proofErr w:type="gramEnd"/>
      <w:r w:rsidRPr="00CA7A5A">
        <w:rPr>
          <w:rFonts w:ascii="Arial" w:hAnsi="Arial"/>
          <w:sz w:val="20"/>
          <w:szCs w:val="20"/>
        </w:rPr>
        <w:t>fax (91) ...................., e-mail: .................</w:t>
      </w:r>
    </w:p>
    <w:p w14:paraId="02C90A46" w14:textId="77777777" w:rsidR="007F13EA" w:rsidRPr="00CA7A5A" w:rsidRDefault="007F13EA" w:rsidP="00CA7A5A">
      <w:pPr>
        <w:autoSpaceDE w:val="0"/>
        <w:autoSpaceDN w:val="0"/>
        <w:adjustRightInd w:val="0"/>
        <w:spacing w:after="60" w:line="276" w:lineRule="auto"/>
        <w:ind w:hanging="284"/>
        <w:rPr>
          <w:rFonts w:ascii="Arial" w:hAnsi="Arial"/>
          <w:sz w:val="20"/>
          <w:szCs w:val="20"/>
        </w:rPr>
      </w:pPr>
      <w:r w:rsidRPr="00CA7A5A">
        <w:rPr>
          <w:rFonts w:ascii="Arial" w:hAnsi="Arial"/>
          <w:sz w:val="20"/>
          <w:szCs w:val="20"/>
        </w:rPr>
        <w:t xml:space="preserve">2. </w:t>
      </w:r>
      <w:r w:rsidRPr="00CA7A5A">
        <w:rPr>
          <w:rFonts w:ascii="Arial" w:hAnsi="Arial"/>
          <w:sz w:val="20"/>
          <w:szCs w:val="20"/>
        </w:rPr>
        <w:tab/>
        <w:t xml:space="preserve">Przedstawicielem Wykonawcy upoważnionym do koordynowania spraw związanych </w:t>
      </w:r>
      <w:r w:rsidRPr="00CA7A5A">
        <w:rPr>
          <w:rFonts w:ascii="Arial" w:hAnsi="Arial"/>
          <w:sz w:val="20"/>
          <w:szCs w:val="20"/>
        </w:rPr>
        <w:br/>
        <w:t>z realizacją umowy i koordynatorem w zakresie obowiązków umownych, w tym do podpisania protokołu odbioru jest: p.................................................., tel.: ................................, fax</w:t>
      </w:r>
      <w:proofErr w:type="gramStart"/>
      <w:r w:rsidRPr="00CA7A5A">
        <w:rPr>
          <w:rFonts w:ascii="Arial" w:hAnsi="Arial"/>
          <w:sz w:val="20"/>
          <w:szCs w:val="20"/>
        </w:rPr>
        <w:t>:.................................., e-mail</w:t>
      </w:r>
      <w:proofErr w:type="gramEnd"/>
      <w:r w:rsidRPr="00CA7A5A">
        <w:rPr>
          <w:rFonts w:ascii="Arial" w:hAnsi="Arial"/>
          <w:sz w:val="20"/>
          <w:szCs w:val="20"/>
        </w:rPr>
        <w:t>: ................................................</w:t>
      </w:r>
    </w:p>
    <w:p w14:paraId="759BC351" w14:textId="77777777" w:rsidR="007F13EA" w:rsidRPr="00CA7A5A" w:rsidRDefault="007F13EA" w:rsidP="00CA7A5A">
      <w:pPr>
        <w:autoSpaceDE w:val="0"/>
        <w:autoSpaceDN w:val="0"/>
        <w:adjustRightInd w:val="0"/>
        <w:spacing w:after="60" w:line="276" w:lineRule="auto"/>
        <w:rPr>
          <w:rFonts w:ascii="Arial" w:hAnsi="Arial"/>
          <w:sz w:val="20"/>
          <w:szCs w:val="20"/>
        </w:rPr>
      </w:pPr>
    </w:p>
    <w:p w14:paraId="73A0FADA" w14:textId="77777777" w:rsidR="007F13EA" w:rsidRPr="00CA7A5A" w:rsidRDefault="007F13EA" w:rsidP="00CA7A5A">
      <w:pPr>
        <w:autoSpaceDE w:val="0"/>
        <w:autoSpaceDN w:val="0"/>
        <w:adjustRightInd w:val="0"/>
        <w:spacing w:after="60" w:line="276" w:lineRule="auto"/>
        <w:jc w:val="center"/>
        <w:rPr>
          <w:rFonts w:ascii="Arial" w:hAnsi="Arial"/>
          <w:b/>
          <w:bCs/>
          <w:sz w:val="20"/>
          <w:szCs w:val="20"/>
        </w:rPr>
      </w:pPr>
      <w:r w:rsidRPr="00CA7A5A">
        <w:rPr>
          <w:rFonts w:ascii="Arial" w:hAnsi="Arial"/>
          <w:b/>
          <w:bCs/>
          <w:sz w:val="20"/>
          <w:szCs w:val="20"/>
        </w:rPr>
        <w:t>Prawa autorskie</w:t>
      </w:r>
    </w:p>
    <w:p w14:paraId="01C47ADB" w14:textId="77777777" w:rsidR="007F13EA" w:rsidRPr="00CA7A5A" w:rsidRDefault="007F13EA" w:rsidP="00CA7A5A">
      <w:pPr>
        <w:autoSpaceDE w:val="0"/>
        <w:autoSpaceDN w:val="0"/>
        <w:adjustRightInd w:val="0"/>
        <w:spacing w:after="60" w:line="276" w:lineRule="auto"/>
        <w:jc w:val="center"/>
        <w:rPr>
          <w:rFonts w:ascii="Arial" w:hAnsi="Arial"/>
          <w:b/>
          <w:bCs/>
          <w:sz w:val="20"/>
          <w:szCs w:val="20"/>
        </w:rPr>
      </w:pPr>
      <w:r w:rsidRPr="00CA7A5A">
        <w:rPr>
          <w:rFonts w:ascii="Arial" w:hAnsi="Arial"/>
          <w:b/>
          <w:bCs/>
          <w:sz w:val="20"/>
          <w:szCs w:val="20"/>
        </w:rPr>
        <w:t>§ 8</w:t>
      </w:r>
    </w:p>
    <w:p w14:paraId="69A9C832" w14:textId="77777777" w:rsidR="007F13EA" w:rsidRPr="00CA7A5A" w:rsidRDefault="007F13EA" w:rsidP="00D54A19">
      <w:pPr>
        <w:numPr>
          <w:ilvl w:val="0"/>
          <w:numId w:val="68"/>
        </w:numPr>
        <w:suppressAutoHyphens/>
        <w:spacing w:after="60" w:line="276" w:lineRule="auto"/>
        <w:ind w:left="284" w:hanging="284"/>
        <w:rPr>
          <w:rFonts w:ascii="Arial" w:hAnsi="Arial"/>
          <w:sz w:val="20"/>
          <w:szCs w:val="20"/>
          <w:lang w:eastAsia="pl-PL"/>
        </w:rPr>
      </w:pPr>
      <w:r w:rsidRPr="00CA7A5A">
        <w:rPr>
          <w:rFonts w:ascii="Arial" w:hAnsi="Arial"/>
          <w:sz w:val="20"/>
          <w:szCs w:val="20"/>
          <w:lang w:eastAsia="pl-PL"/>
        </w:rPr>
        <w:t>Strony zgodnie ustalają, że autorskie pra</w:t>
      </w:r>
      <w:r w:rsidRPr="00CA7A5A">
        <w:rPr>
          <w:rFonts w:ascii="Arial" w:hAnsi="Arial"/>
          <w:bCs/>
          <w:sz w:val="20"/>
          <w:szCs w:val="20"/>
          <w:lang w:eastAsia="pl-PL"/>
        </w:rPr>
        <w:t>w</w:t>
      </w:r>
      <w:r w:rsidRPr="00CA7A5A">
        <w:rPr>
          <w:rFonts w:ascii="Arial" w:hAnsi="Arial"/>
          <w:sz w:val="20"/>
          <w:szCs w:val="20"/>
          <w:lang w:eastAsia="pl-PL"/>
        </w:rPr>
        <w:t>a majątkowe do wszystkich utworów, powstałych wskutek wykonania Umowy, a także autorskie prawa majątkowe do utworów stanowiących samodzielne części innych utworów – stworzonych przez Wykonawcę w wyniku wykonywania obowiązków określonych w Umowie – nabywa Zamawiający bez ograniczenia czasowego i terytorialnego, w polach eksploatacyjnych w szczególności obejmujących:</w:t>
      </w:r>
    </w:p>
    <w:p w14:paraId="31721F8D" w14:textId="77777777" w:rsidR="007F13EA" w:rsidRPr="00CA7A5A" w:rsidRDefault="007F13EA" w:rsidP="00D54A19">
      <w:pPr>
        <w:numPr>
          <w:ilvl w:val="1"/>
          <w:numId w:val="69"/>
        </w:numPr>
        <w:spacing w:after="60" w:line="276" w:lineRule="auto"/>
        <w:ind w:left="426" w:hanging="284"/>
        <w:rPr>
          <w:rFonts w:ascii="Arial" w:hAnsi="Arial"/>
          <w:sz w:val="20"/>
          <w:szCs w:val="20"/>
          <w:lang w:eastAsia="pl-PL"/>
        </w:rPr>
      </w:pPr>
      <w:proofErr w:type="gramStart"/>
      <w:r w:rsidRPr="00CA7A5A">
        <w:rPr>
          <w:rFonts w:ascii="Arial" w:hAnsi="Arial"/>
          <w:sz w:val="20"/>
          <w:szCs w:val="20"/>
          <w:lang w:eastAsia="pl-PL"/>
        </w:rPr>
        <w:t>utrwalanie</w:t>
      </w:r>
      <w:proofErr w:type="gramEnd"/>
      <w:r w:rsidRPr="00CA7A5A">
        <w:rPr>
          <w:rFonts w:ascii="Arial" w:hAnsi="Arial"/>
          <w:sz w:val="20"/>
          <w:szCs w:val="20"/>
          <w:lang w:eastAsia="pl-PL"/>
        </w:rPr>
        <w:t xml:space="preserve"> utworu w dowolnie wybranej przez Zamawiającego formie i w dowolny sposób,</w:t>
      </w:r>
    </w:p>
    <w:p w14:paraId="02313899" w14:textId="77777777" w:rsidR="007F13EA" w:rsidRPr="00CA7A5A" w:rsidRDefault="007F13EA" w:rsidP="00D54A19">
      <w:pPr>
        <w:numPr>
          <w:ilvl w:val="1"/>
          <w:numId w:val="69"/>
        </w:numPr>
        <w:spacing w:after="60" w:line="276" w:lineRule="auto"/>
        <w:ind w:left="426" w:hanging="284"/>
        <w:rPr>
          <w:rFonts w:ascii="Arial" w:hAnsi="Arial"/>
          <w:sz w:val="20"/>
          <w:szCs w:val="20"/>
          <w:lang w:eastAsia="pl-PL"/>
        </w:rPr>
      </w:pPr>
      <w:r w:rsidRPr="00CA7A5A">
        <w:rPr>
          <w:rFonts w:ascii="Arial" w:hAnsi="Arial"/>
          <w:sz w:val="20"/>
          <w:szCs w:val="20"/>
          <w:lang w:eastAsia="pl-PL"/>
        </w:rPr>
        <w:t>zwielokrotnienie (także w sieci Internet), w tym na każdym nośniku audiowizualnym</w:t>
      </w:r>
      <w:proofErr w:type="gramStart"/>
      <w:r w:rsidRPr="00CA7A5A">
        <w:rPr>
          <w:rFonts w:ascii="Arial" w:hAnsi="Arial"/>
          <w:sz w:val="20"/>
          <w:szCs w:val="20"/>
          <w:lang w:eastAsia="pl-PL"/>
        </w:rPr>
        <w:t>,</w:t>
      </w:r>
      <w:r w:rsidRPr="00CA7A5A">
        <w:rPr>
          <w:rFonts w:ascii="Arial" w:hAnsi="Arial"/>
          <w:sz w:val="20"/>
          <w:szCs w:val="20"/>
          <w:lang w:eastAsia="pl-PL"/>
        </w:rPr>
        <w:br/>
        <w:t>a</w:t>
      </w:r>
      <w:proofErr w:type="gramEnd"/>
      <w:r w:rsidRPr="00CA7A5A">
        <w:rPr>
          <w:rFonts w:ascii="Arial" w:hAnsi="Arial"/>
          <w:sz w:val="20"/>
          <w:szCs w:val="20"/>
          <w:lang w:eastAsia="pl-PL"/>
        </w:rPr>
        <w:t xml:space="preserve"> w szczególności na nośniku video, taśmie światłoczułej, magnetycznej i dysku komputerowym oraz wszystkich typach nośników przeznaczonych do zapisu cyfrowego,</w:t>
      </w:r>
    </w:p>
    <w:p w14:paraId="3554E6ED" w14:textId="77777777" w:rsidR="007F13EA" w:rsidRPr="00CA7A5A" w:rsidRDefault="007F13EA" w:rsidP="00D54A19">
      <w:pPr>
        <w:numPr>
          <w:ilvl w:val="1"/>
          <w:numId w:val="69"/>
        </w:numPr>
        <w:spacing w:after="60" w:line="276" w:lineRule="auto"/>
        <w:ind w:left="426" w:hanging="284"/>
        <w:rPr>
          <w:rFonts w:ascii="Arial" w:hAnsi="Arial"/>
          <w:sz w:val="20"/>
          <w:szCs w:val="20"/>
          <w:lang w:eastAsia="pl-PL"/>
        </w:rPr>
      </w:pPr>
      <w:proofErr w:type="gramStart"/>
      <w:r w:rsidRPr="00CA7A5A">
        <w:rPr>
          <w:rFonts w:ascii="Arial" w:hAnsi="Arial"/>
          <w:sz w:val="20"/>
          <w:szCs w:val="20"/>
          <w:lang w:eastAsia="pl-PL"/>
        </w:rPr>
        <w:t>wypożyczanie</w:t>
      </w:r>
      <w:proofErr w:type="gramEnd"/>
      <w:r w:rsidRPr="00CA7A5A">
        <w:rPr>
          <w:rFonts w:ascii="Arial" w:hAnsi="Arial"/>
          <w:sz w:val="20"/>
          <w:szCs w:val="20"/>
          <w:lang w:eastAsia="pl-PL"/>
        </w:rPr>
        <w:t>, najem, dzierżawa utworu lub wymiana nośników, na których utwór utrwalono, wykorzystanie na stronach internetowych i w utworach multimedialnych,</w:t>
      </w:r>
    </w:p>
    <w:p w14:paraId="152BE56C" w14:textId="77777777" w:rsidR="007F13EA" w:rsidRPr="00CA7A5A" w:rsidRDefault="007F13EA" w:rsidP="00D54A19">
      <w:pPr>
        <w:numPr>
          <w:ilvl w:val="1"/>
          <w:numId w:val="69"/>
        </w:numPr>
        <w:spacing w:after="60" w:line="276" w:lineRule="auto"/>
        <w:ind w:left="426" w:hanging="284"/>
        <w:rPr>
          <w:rFonts w:ascii="Arial" w:hAnsi="Arial"/>
          <w:sz w:val="20"/>
          <w:szCs w:val="20"/>
          <w:lang w:eastAsia="pl-PL"/>
        </w:rPr>
      </w:pPr>
      <w:proofErr w:type="gramStart"/>
      <w:r w:rsidRPr="00CA7A5A">
        <w:rPr>
          <w:rFonts w:ascii="Arial" w:hAnsi="Arial"/>
          <w:sz w:val="20"/>
          <w:szCs w:val="20"/>
          <w:lang w:eastAsia="pl-PL"/>
        </w:rPr>
        <w:lastRenderedPageBreak/>
        <w:t>wytwarzanie</w:t>
      </w:r>
      <w:proofErr w:type="gramEnd"/>
      <w:r w:rsidRPr="00CA7A5A">
        <w:rPr>
          <w:rFonts w:ascii="Arial" w:hAnsi="Arial"/>
          <w:sz w:val="20"/>
          <w:szCs w:val="20"/>
          <w:lang w:eastAsia="pl-PL"/>
        </w:rPr>
        <w:t xml:space="preserve"> określoną techniką egzemplarzy utworu, w tym techniką drukarską reprograficzną, zapisu magnetycznego oraz techniką cyfrową,</w:t>
      </w:r>
    </w:p>
    <w:p w14:paraId="500D2A1D" w14:textId="77777777" w:rsidR="007F13EA" w:rsidRPr="00CA7A5A" w:rsidRDefault="007F13EA" w:rsidP="00D54A19">
      <w:pPr>
        <w:numPr>
          <w:ilvl w:val="1"/>
          <w:numId w:val="69"/>
        </w:numPr>
        <w:spacing w:after="60" w:line="276" w:lineRule="auto"/>
        <w:ind w:left="426" w:hanging="284"/>
        <w:rPr>
          <w:rFonts w:ascii="Arial" w:hAnsi="Arial"/>
          <w:sz w:val="20"/>
          <w:szCs w:val="20"/>
          <w:lang w:eastAsia="pl-PL"/>
        </w:rPr>
      </w:pPr>
      <w:proofErr w:type="gramStart"/>
      <w:r w:rsidRPr="00CA7A5A">
        <w:rPr>
          <w:rFonts w:ascii="Arial" w:hAnsi="Arial"/>
          <w:sz w:val="20"/>
          <w:szCs w:val="20"/>
          <w:lang w:eastAsia="pl-PL"/>
        </w:rPr>
        <w:t>wprowadzanie</w:t>
      </w:r>
      <w:proofErr w:type="gramEnd"/>
      <w:r w:rsidRPr="00CA7A5A">
        <w:rPr>
          <w:rFonts w:ascii="Arial" w:hAnsi="Arial"/>
          <w:sz w:val="20"/>
          <w:szCs w:val="20"/>
          <w:lang w:eastAsia="pl-PL"/>
        </w:rPr>
        <w:t xml:space="preserve"> utworu do obrotu (także w sieci Internet), w tym wielokrotne rozpowszechnianie utworu (w całości i we fragmentach) poprzez jego emisję telewizyjną w programach krajowych i zagranicznych stacji telewizyjnych, także satelitarnych,</w:t>
      </w:r>
    </w:p>
    <w:p w14:paraId="2415781F" w14:textId="77777777" w:rsidR="007F13EA" w:rsidRPr="00CA7A5A" w:rsidRDefault="007F13EA" w:rsidP="00D54A19">
      <w:pPr>
        <w:numPr>
          <w:ilvl w:val="1"/>
          <w:numId w:val="69"/>
        </w:numPr>
        <w:spacing w:after="60" w:line="276" w:lineRule="auto"/>
        <w:ind w:left="426" w:hanging="284"/>
        <w:rPr>
          <w:rFonts w:ascii="Arial" w:hAnsi="Arial"/>
          <w:sz w:val="20"/>
          <w:szCs w:val="20"/>
          <w:lang w:eastAsia="pl-PL"/>
        </w:rPr>
      </w:pPr>
      <w:proofErr w:type="gramStart"/>
      <w:r w:rsidRPr="00CA7A5A">
        <w:rPr>
          <w:rFonts w:ascii="Arial" w:hAnsi="Arial"/>
          <w:sz w:val="20"/>
          <w:szCs w:val="20"/>
          <w:lang w:eastAsia="pl-PL"/>
        </w:rPr>
        <w:t>publiczne</w:t>
      </w:r>
      <w:proofErr w:type="gramEnd"/>
      <w:r w:rsidRPr="00CA7A5A">
        <w:rPr>
          <w:rFonts w:ascii="Arial" w:hAnsi="Arial"/>
          <w:sz w:val="20"/>
          <w:szCs w:val="20"/>
          <w:lang w:eastAsia="pl-PL"/>
        </w:rPr>
        <w:t xml:space="preserve"> rozpowszechnianie utworu (także w sieci Internet),</w:t>
      </w:r>
    </w:p>
    <w:p w14:paraId="66AE1214" w14:textId="77777777" w:rsidR="007F13EA" w:rsidRPr="00CA7A5A" w:rsidRDefault="007F13EA" w:rsidP="00D54A19">
      <w:pPr>
        <w:numPr>
          <w:ilvl w:val="1"/>
          <w:numId w:val="69"/>
        </w:numPr>
        <w:spacing w:after="60" w:line="276" w:lineRule="auto"/>
        <w:ind w:left="426" w:hanging="284"/>
        <w:rPr>
          <w:rFonts w:ascii="Arial" w:hAnsi="Arial"/>
          <w:sz w:val="20"/>
          <w:szCs w:val="20"/>
          <w:lang w:eastAsia="pl-PL"/>
        </w:rPr>
      </w:pPr>
      <w:proofErr w:type="gramStart"/>
      <w:r w:rsidRPr="00CA7A5A">
        <w:rPr>
          <w:rFonts w:ascii="Arial" w:hAnsi="Arial"/>
          <w:sz w:val="20"/>
          <w:szCs w:val="20"/>
          <w:lang w:eastAsia="pl-PL"/>
        </w:rPr>
        <w:t>publiczne</w:t>
      </w:r>
      <w:proofErr w:type="gramEnd"/>
      <w:r w:rsidRPr="00CA7A5A">
        <w:rPr>
          <w:rFonts w:ascii="Arial" w:hAnsi="Arial"/>
          <w:sz w:val="20"/>
          <w:szCs w:val="20"/>
          <w:lang w:eastAsia="pl-PL"/>
        </w:rPr>
        <w:t xml:space="preserve"> wykonanie, wystawienie, wyświetlenie, odtworzenie oraz nadawanie</w:t>
      </w:r>
      <w:r w:rsidRPr="00CA7A5A">
        <w:rPr>
          <w:rFonts w:ascii="Arial" w:hAnsi="Arial"/>
          <w:sz w:val="20"/>
          <w:szCs w:val="20"/>
          <w:lang w:eastAsia="pl-PL"/>
        </w:rPr>
        <w:br/>
        <w:t>i remitowanie utworu, a także publiczne udostępnianie utworu w taki sposób, aby każdy mógł mieć do niego dostęp w miejscu i w czasie przez siebie wybranym,</w:t>
      </w:r>
    </w:p>
    <w:p w14:paraId="3EF87AC8" w14:textId="77777777" w:rsidR="007F13EA" w:rsidRPr="00CA7A5A" w:rsidRDefault="007F13EA" w:rsidP="00D54A19">
      <w:pPr>
        <w:numPr>
          <w:ilvl w:val="1"/>
          <w:numId w:val="69"/>
        </w:numPr>
        <w:spacing w:after="60" w:line="276" w:lineRule="auto"/>
        <w:ind w:left="426" w:hanging="284"/>
        <w:rPr>
          <w:rFonts w:ascii="Arial" w:hAnsi="Arial"/>
          <w:sz w:val="20"/>
          <w:szCs w:val="20"/>
          <w:lang w:eastAsia="pl-PL"/>
        </w:rPr>
      </w:pPr>
      <w:proofErr w:type="gramStart"/>
      <w:r w:rsidRPr="00CA7A5A">
        <w:rPr>
          <w:rFonts w:ascii="Arial" w:hAnsi="Arial"/>
          <w:sz w:val="20"/>
          <w:szCs w:val="20"/>
          <w:lang w:eastAsia="pl-PL"/>
        </w:rPr>
        <w:t>tłumaczenia</w:t>
      </w:r>
      <w:proofErr w:type="gramEnd"/>
      <w:r w:rsidRPr="00CA7A5A">
        <w:rPr>
          <w:rFonts w:ascii="Arial" w:hAnsi="Arial"/>
          <w:sz w:val="20"/>
          <w:szCs w:val="20"/>
          <w:lang w:eastAsia="pl-PL"/>
        </w:rPr>
        <w:t>, przystosowywania zmiany układu lub jakiekolwiek inne zmiany w utworze, modyfikowanie utworu, tworzenie w oparciu o utwór innych utworów,</w:t>
      </w:r>
    </w:p>
    <w:p w14:paraId="5D8B2B9D" w14:textId="77777777" w:rsidR="007F13EA" w:rsidRPr="00CA7A5A" w:rsidRDefault="007F13EA" w:rsidP="00D54A19">
      <w:pPr>
        <w:numPr>
          <w:ilvl w:val="1"/>
          <w:numId w:val="69"/>
        </w:numPr>
        <w:spacing w:after="60" w:line="276" w:lineRule="auto"/>
        <w:ind w:left="426" w:hanging="284"/>
        <w:rPr>
          <w:rFonts w:ascii="Arial" w:hAnsi="Arial"/>
          <w:sz w:val="20"/>
          <w:szCs w:val="20"/>
          <w:lang w:eastAsia="pl-PL"/>
        </w:rPr>
      </w:pPr>
      <w:proofErr w:type="gramStart"/>
      <w:r w:rsidRPr="00CA7A5A">
        <w:rPr>
          <w:rFonts w:ascii="Arial" w:hAnsi="Arial"/>
          <w:sz w:val="20"/>
          <w:szCs w:val="20"/>
          <w:lang w:eastAsia="pl-PL"/>
        </w:rPr>
        <w:t>nadawanie</w:t>
      </w:r>
      <w:proofErr w:type="gramEnd"/>
      <w:r w:rsidRPr="00CA7A5A">
        <w:rPr>
          <w:rFonts w:ascii="Arial" w:hAnsi="Arial"/>
          <w:sz w:val="20"/>
          <w:szCs w:val="20"/>
          <w:lang w:eastAsia="pl-PL"/>
        </w:rPr>
        <w:t xml:space="preserve"> utworu za pomocą wizji lub fonii przewodowej albo bezprzewodowej przez stację naziemną lub za pośrednictwem satelity,</w:t>
      </w:r>
    </w:p>
    <w:p w14:paraId="3F150186" w14:textId="77777777" w:rsidR="007F13EA" w:rsidRPr="00CA7A5A" w:rsidRDefault="007F13EA" w:rsidP="00D54A19">
      <w:pPr>
        <w:numPr>
          <w:ilvl w:val="1"/>
          <w:numId w:val="69"/>
        </w:numPr>
        <w:spacing w:after="60" w:line="276" w:lineRule="auto"/>
        <w:ind w:left="567" w:hanging="425"/>
        <w:rPr>
          <w:rFonts w:ascii="Arial" w:hAnsi="Arial"/>
          <w:sz w:val="20"/>
          <w:szCs w:val="20"/>
          <w:lang w:eastAsia="pl-PL"/>
        </w:rPr>
      </w:pPr>
      <w:proofErr w:type="gramStart"/>
      <w:r w:rsidRPr="00CA7A5A">
        <w:rPr>
          <w:rFonts w:ascii="Arial" w:hAnsi="Arial"/>
          <w:sz w:val="20"/>
          <w:szCs w:val="20"/>
          <w:lang w:eastAsia="pl-PL"/>
        </w:rPr>
        <w:t>wprowadzanie</w:t>
      </w:r>
      <w:proofErr w:type="gramEnd"/>
      <w:r w:rsidRPr="00CA7A5A">
        <w:rPr>
          <w:rFonts w:ascii="Arial" w:hAnsi="Arial"/>
          <w:sz w:val="20"/>
          <w:szCs w:val="20"/>
          <w:lang w:eastAsia="pl-PL"/>
        </w:rPr>
        <w:t xml:space="preserve"> utworu do pamięci komputera.</w:t>
      </w:r>
    </w:p>
    <w:p w14:paraId="23E84334" w14:textId="77777777" w:rsidR="007F13EA" w:rsidRPr="00CA7A5A" w:rsidRDefault="007F13EA" w:rsidP="00CA7A5A">
      <w:pPr>
        <w:spacing w:after="60" w:line="276" w:lineRule="auto"/>
        <w:ind w:hanging="284"/>
        <w:rPr>
          <w:rFonts w:ascii="Arial" w:hAnsi="Arial"/>
          <w:sz w:val="20"/>
          <w:szCs w:val="20"/>
          <w:lang w:eastAsia="pl-PL"/>
        </w:rPr>
      </w:pPr>
      <w:r w:rsidRPr="00CA7A5A">
        <w:rPr>
          <w:rFonts w:ascii="Arial" w:hAnsi="Arial"/>
          <w:sz w:val="20"/>
          <w:szCs w:val="20"/>
          <w:lang w:eastAsia="pl-PL"/>
        </w:rPr>
        <w:t xml:space="preserve">2. </w:t>
      </w:r>
      <w:r w:rsidRPr="00CA7A5A">
        <w:rPr>
          <w:rFonts w:ascii="Arial" w:hAnsi="Arial"/>
          <w:sz w:val="20"/>
          <w:szCs w:val="20"/>
          <w:lang w:eastAsia="pl-PL"/>
        </w:rPr>
        <w:tab/>
        <w:t>Zamawiający jest wolny w wyznaczaniu terminu rozpowszechnienia utworów. Nierozpowszechnianie utworów w wyznaczonym przez Zamawiającego terminie nie powoduje powrotu praw, o których mowa w ust. 1 oraz własności przedmiotu, na którym utwory utrwalono.</w:t>
      </w:r>
    </w:p>
    <w:p w14:paraId="2066ED58" w14:textId="77777777" w:rsidR="007F13EA" w:rsidRPr="00CA7A5A" w:rsidRDefault="007F13EA" w:rsidP="00CA7A5A">
      <w:pPr>
        <w:spacing w:after="60" w:line="276" w:lineRule="auto"/>
        <w:ind w:hanging="284"/>
        <w:rPr>
          <w:rFonts w:ascii="Arial" w:hAnsi="Arial"/>
          <w:sz w:val="20"/>
          <w:szCs w:val="20"/>
          <w:lang w:eastAsia="pl-PL"/>
        </w:rPr>
      </w:pPr>
      <w:r w:rsidRPr="00CA7A5A">
        <w:rPr>
          <w:rFonts w:ascii="Arial" w:hAnsi="Arial"/>
          <w:sz w:val="20"/>
          <w:szCs w:val="20"/>
          <w:lang w:eastAsia="pl-PL"/>
        </w:rPr>
        <w:t xml:space="preserve">3. </w:t>
      </w:r>
      <w:r w:rsidRPr="00CA7A5A">
        <w:rPr>
          <w:rFonts w:ascii="Arial" w:hAnsi="Arial"/>
          <w:sz w:val="20"/>
          <w:szCs w:val="20"/>
          <w:lang w:eastAsia="pl-PL"/>
        </w:rPr>
        <w:tab/>
        <w:t xml:space="preserve">Wykonawca zobowiązuje się w stosunku do Zamawiającego do niewykonywania, przez czas nieoznaczony autorskich praw osobistych przysługujących mu do utworu, </w:t>
      </w:r>
      <w:proofErr w:type="gramStart"/>
      <w:r w:rsidRPr="00CA7A5A">
        <w:rPr>
          <w:rFonts w:ascii="Arial" w:hAnsi="Arial"/>
          <w:sz w:val="20"/>
          <w:szCs w:val="20"/>
          <w:lang w:eastAsia="pl-PL"/>
        </w:rPr>
        <w:t>co do których</w:t>
      </w:r>
      <w:proofErr w:type="gramEnd"/>
      <w:r w:rsidRPr="00CA7A5A">
        <w:rPr>
          <w:rFonts w:ascii="Arial" w:hAnsi="Arial"/>
          <w:sz w:val="20"/>
          <w:szCs w:val="20"/>
          <w:lang w:eastAsia="pl-PL"/>
        </w:rPr>
        <w:t xml:space="preserve"> autorskie prawa majątkowe przysługują Zamawiającemu. W szczególności Wykonawca zobowiązuje się w stosunku do Zamawiającego do niewykonywania: prawa do autorstwa utworu, do udostępnienia go anonimowo, prawa do nienaruszalności treści i formy utworu oraz jego rzetelnego wykorzystywania, prawa do decydowania o pierwszym udostępnieniu utworu publiczności, prawa do nadzoru nad sposobem korzystania z utworu.</w:t>
      </w:r>
    </w:p>
    <w:p w14:paraId="27AC1F70" w14:textId="77777777" w:rsidR="007F13EA" w:rsidRPr="00CA7A5A" w:rsidRDefault="007F13EA" w:rsidP="00CA7A5A">
      <w:pPr>
        <w:spacing w:after="60" w:line="276" w:lineRule="auto"/>
        <w:ind w:hanging="284"/>
        <w:rPr>
          <w:rFonts w:ascii="Arial" w:hAnsi="Arial"/>
          <w:sz w:val="20"/>
          <w:szCs w:val="20"/>
          <w:lang w:eastAsia="pl-PL"/>
        </w:rPr>
      </w:pPr>
      <w:r w:rsidRPr="00CA7A5A">
        <w:rPr>
          <w:rFonts w:ascii="Arial" w:hAnsi="Arial"/>
          <w:sz w:val="20"/>
          <w:szCs w:val="20"/>
          <w:lang w:eastAsia="pl-PL"/>
        </w:rPr>
        <w:t xml:space="preserve">4. </w:t>
      </w:r>
      <w:r w:rsidRPr="00CA7A5A">
        <w:rPr>
          <w:rFonts w:ascii="Arial" w:hAnsi="Arial"/>
          <w:sz w:val="20"/>
          <w:szCs w:val="20"/>
          <w:lang w:eastAsia="pl-PL"/>
        </w:rPr>
        <w:tab/>
        <w:t>Wykonawca niniejszym zezwala na wykonywanie przez Zamawiającego przez czas nieoznaczony w jego imieniu autorskich praw osobistych.</w:t>
      </w:r>
    </w:p>
    <w:p w14:paraId="113ED6B2" w14:textId="77777777" w:rsidR="007F13EA" w:rsidRPr="00CA7A5A" w:rsidRDefault="007F13EA" w:rsidP="00CA7A5A">
      <w:pPr>
        <w:spacing w:after="60" w:line="276" w:lineRule="auto"/>
        <w:ind w:hanging="284"/>
        <w:rPr>
          <w:rFonts w:ascii="Arial" w:hAnsi="Arial"/>
          <w:sz w:val="20"/>
          <w:szCs w:val="20"/>
          <w:lang w:eastAsia="pl-PL"/>
        </w:rPr>
      </w:pPr>
      <w:r w:rsidRPr="00CA7A5A">
        <w:rPr>
          <w:rFonts w:ascii="Arial" w:hAnsi="Arial"/>
          <w:sz w:val="20"/>
          <w:szCs w:val="20"/>
          <w:lang w:eastAsia="pl-PL"/>
        </w:rPr>
        <w:t xml:space="preserve">5. </w:t>
      </w:r>
      <w:r w:rsidRPr="00CA7A5A">
        <w:rPr>
          <w:rFonts w:ascii="Arial" w:hAnsi="Arial"/>
          <w:sz w:val="20"/>
          <w:szCs w:val="20"/>
          <w:lang w:eastAsia="pl-PL"/>
        </w:rPr>
        <w:tab/>
        <w:t>Nabycie praw, o których mowa w ust. 1 obejmuje nabycie prawa do wykonywania praw zależnych przez Zamawiającego, zezwalania na wykonywanie zależnych praw autorskich oraz nabycie prawa własności nośników, na których utrwalono utwór.</w:t>
      </w:r>
    </w:p>
    <w:p w14:paraId="32BF1753" w14:textId="77777777" w:rsidR="007F13EA" w:rsidRPr="00CA7A5A" w:rsidRDefault="007F13EA" w:rsidP="00CA7A5A">
      <w:pPr>
        <w:spacing w:after="60" w:line="276" w:lineRule="auto"/>
        <w:ind w:hanging="284"/>
        <w:rPr>
          <w:rFonts w:ascii="Arial" w:hAnsi="Arial"/>
          <w:sz w:val="20"/>
          <w:szCs w:val="20"/>
          <w:lang w:eastAsia="pl-PL"/>
        </w:rPr>
      </w:pPr>
      <w:r w:rsidRPr="00CA7A5A">
        <w:rPr>
          <w:rFonts w:ascii="Arial" w:hAnsi="Arial"/>
          <w:sz w:val="20"/>
          <w:szCs w:val="20"/>
          <w:lang w:eastAsia="pl-PL"/>
        </w:rPr>
        <w:t xml:space="preserve">6. </w:t>
      </w:r>
      <w:r w:rsidRPr="00CA7A5A">
        <w:rPr>
          <w:rFonts w:ascii="Arial" w:hAnsi="Arial"/>
          <w:sz w:val="20"/>
          <w:szCs w:val="20"/>
          <w:lang w:eastAsia="pl-PL"/>
        </w:rPr>
        <w:tab/>
        <w:t>Wynagrodzenie, o którym mowa w § 5 ust. 1 Umowy obejmuje wynagrodzenie z tytułu przeniesienia autorskich praw majątkowych do całości utworów, praw zależnych, z tytułu ich eksploatacji na polach eksploatacji wymienionych w ust. 1 oraz pozostałych</w:t>
      </w:r>
      <w:r w:rsidRPr="00CA7A5A">
        <w:rPr>
          <w:rFonts w:ascii="Arial" w:hAnsi="Arial"/>
          <w:color w:val="00B050"/>
          <w:sz w:val="20"/>
          <w:szCs w:val="20"/>
          <w:lang w:eastAsia="pl-PL"/>
        </w:rPr>
        <w:t xml:space="preserve"> </w:t>
      </w:r>
      <w:r w:rsidRPr="00CA7A5A">
        <w:rPr>
          <w:rFonts w:ascii="Arial" w:hAnsi="Arial"/>
          <w:sz w:val="20"/>
          <w:szCs w:val="20"/>
          <w:lang w:eastAsia="pl-PL"/>
        </w:rPr>
        <w:t>uprawnień opisanych w niniejszym paragrafie.</w:t>
      </w:r>
    </w:p>
    <w:p w14:paraId="67EE8884" w14:textId="5C7CE537" w:rsidR="007F13EA" w:rsidRPr="00CA7A5A" w:rsidRDefault="007F13EA" w:rsidP="00CA7A5A">
      <w:pPr>
        <w:spacing w:after="60" w:line="276" w:lineRule="auto"/>
        <w:ind w:hanging="284"/>
        <w:rPr>
          <w:rFonts w:ascii="Arial" w:hAnsi="Arial"/>
          <w:sz w:val="20"/>
          <w:szCs w:val="20"/>
          <w:lang w:eastAsia="pl-PL"/>
        </w:rPr>
      </w:pPr>
      <w:r w:rsidRPr="00CA7A5A">
        <w:rPr>
          <w:rFonts w:ascii="Arial" w:hAnsi="Arial"/>
          <w:sz w:val="20"/>
          <w:szCs w:val="20"/>
          <w:lang w:eastAsia="pl-PL"/>
        </w:rPr>
        <w:t xml:space="preserve">7. </w:t>
      </w:r>
      <w:r w:rsidRPr="00CA7A5A">
        <w:rPr>
          <w:rFonts w:ascii="Arial" w:hAnsi="Arial"/>
          <w:sz w:val="20"/>
          <w:szCs w:val="20"/>
          <w:lang w:eastAsia="pl-PL"/>
        </w:rPr>
        <w:tab/>
      </w:r>
      <w:r w:rsidR="00BF239E" w:rsidRPr="00CA7A5A">
        <w:rPr>
          <w:rFonts w:ascii="Arial" w:hAnsi="Arial"/>
          <w:sz w:val="20"/>
          <w:szCs w:val="20"/>
          <w:lang w:eastAsia="pl-PL"/>
        </w:rPr>
        <w:t>Zamawiający, jako</w:t>
      </w:r>
      <w:r w:rsidRPr="00CA7A5A">
        <w:rPr>
          <w:rFonts w:ascii="Arial" w:hAnsi="Arial"/>
          <w:sz w:val="20"/>
          <w:szCs w:val="20"/>
          <w:lang w:eastAsia="pl-PL"/>
        </w:rPr>
        <w:t xml:space="preserve"> nabywca praw autorskich ma prawo do przeniesienia praw</w:t>
      </w:r>
      <w:r w:rsidRPr="00CA7A5A">
        <w:rPr>
          <w:rFonts w:ascii="Arial" w:hAnsi="Arial"/>
          <w:sz w:val="20"/>
          <w:szCs w:val="20"/>
          <w:lang w:eastAsia="pl-PL"/>
        </w:rPr>
        <w:br/>
        <w:t>i obowiązków wynikających z przekazanych mu przez Wykonawcę praw na osoby trzecie. Dotyczy to tak całości, jak i części składowych utworów.</w:t>
      </w:r>
    </w:p>
    <w:p w14:paraId="44F82717" w14:textId="77777777" w:rsidR="007F13EA" w:rsidRPr="00CA7A5A" w:rsidRDefault="007F13EA" w:rsidP="00CA7A5A">
      <w:pPr>
        <w:spacing w:after="60" w:line="276" w:lineRule="auto"/>
        <w:ind w:hanging="284"/>
        <w:rPr>
          <w:rFonts w:ascii="Arial" w:hAnsi="Arial"/>
          <w:sz w:val="20"/>
          <w:szCs w:val="20"/>
          <w:lang w:eastAsia="pl-PL"/>
        </w:rPr>
      </w:pPr>
      <w:r w:rsidRPr="00CA7A5A">
        <w:rPr>
          <w:rFonts w:ascii="Arial" w:hAnsi="Arial"/>
          <w:sz w:val="20"/>
          <w:szCs w:val="20"/>
          <w:lang w:eastAsia="pl-PL"/>
        </w:rPr>
        <w:t>8.</w:t>
      </w:r>
      <w:r w:rsidRPr="00CA7A5A">
        <w:rPr>
          <w:rFonts w:ascii="Arial" w:hAnsi="Arial"/>
          <w:sz w:val="20"/>
          <w:szCs w:val="20"/>
          <w:lang w:eastAsia="pl-PL"/>
        </w:rPr>
        <w:tab/>
        <w:t>Wykonawca oświadcza, że:</w:t>
      </w:r>
    </w:p>
    <w:p w14:paraId="7F006FD9" w14:textId="77777777" w:rsidR="007F13EA" w:rsidRPr="00CA7A5A" w:rsidRDefault="007F13EA" w:rsidP="00D54A19">
      <w:pPr>
        <w:numPr>
          <w:ilvl w:val="3"/>
          <w:numId w:val="70"/>
        </w:numPr>
        <w:tabs>
          <w:tab w:val="clear" w:pos="2532"/>
          <w:tab w:val="num" w:pos="426"/>
        </w:tabs>
        <w:autoSpaceDE w:val="0"/>
        <w:autoSpaceDN w:val="0"/>
        <w:adjustRightInd w:val="0"/>
        <w:spacing w:after="60" w:line="276" w:lineRule="auto"/>
        <w:ind w:left="426" w:hanging="284"/>
        <w:rPr>
          <w:rFonts w:ascii="Arial" w:hAnsi="Arial"/>
          <w:sz w:val="20"/>
          <w:szCs w:val="20"/>
          <w:lang w:eastAsia="pl-PL"/>
        </w:rPr>
      </w:pPr>
      <w:r w:rsidRPr="00CA7A5A">
        <w:rPr>
          <w:rFonts w:ascii="Arial" w:hAnsi="Arial"/>
          <w:sz w:val="20"/>
          <w:szCs w:val="20"/>
          <w:lang w:eastAsia="pl-PL"/>
        </w:rPr>
        <w:t xml:space="preserve">do opracowania, które powstało w wyniku wykonania niniejszej Umowy, w </w:t>
      </w:r>
      <w:proofErr w:type="gramStart"/>
      <w:r w:rsidRPr="00CA7A5A">
        <w:rPr>
          <w:rFonts w:ascii="Arial" w:hAnsi="Arial"/>
          <w:sz w:val="20"/>
          <w:szCs w:val="20"/>
          <w:lang w:eastAsia="pl-PL"/>
        </w:rPr>
        <w:t>zakresie</w:t>
      </w:r>
      <w:r w:rsidRPr="00CA7A5A">
        <w:rPr>
          <w:rFonts w:ascii="Arial" w:hAnsi="Arial"/>
          <w:sz w:val="20"/>
          <w:szCs w:val="20"/>
          <w:lang w:eastAsia="pl-PL"/>
        </w:rPr>
        <w:br/>
        <w:t>w jakim</w:t>
      </w:r>
      <w:proofErr w:type="gramEnd"/>
      <w:r w:rsidRPr="00CA7A5A">
        <w:rPr>
          <w:rFonts w:ascii="Arial" w:hAnsi="Arial"/>
          <w:sz w:val="20"/>
          <w:szCs w:val="20"/>
          <w:lang w:eastAsia="pl-PL"/>
        </w:rPr>
        <w:t xml:space="preserve"> stanowi utwór w rozumieniu ustawy z dnia 4 lutego 1994 r. o prawie autorskim i prawach pokrewnych (Dz. U. </w:t>
      </w:r>
      <w:proofErr w:type="gramStart"/>
      <w:r w:rsidRPr="00CA7A5A">
        <w:rPr>
          <w:rFonts w:ascii="Arial" w:hAnsi="Arial"/>
          <w:sz w:val="20"/>
          <w:szCs w:val="20"/>
          <w:lang w:eastAsia="pl-PL"/>
        </w:rPr>
        <w:t>z</w:t>
      </w:r>
      <w:proofErr w:type="gramEnd"/>
      <w:r w:rsidRPr="00CA7A5A">
        <w:rPr>
          <w:rFonts w:ascii="Arial" w:hAnsi="Arial"/>
          <w:sz w:val="20"/>
          <w:szCs w:val="20"/>
          <w:lang w:eastAsia="pl-PL"/>
        </w:rPr>
        <w:t xml:space="preserve"> 2006 r. Nr 90, poz. 631 ze zm.), przysługują mu nieograniczone prawa autorskie,</w:t>
      </w:r>
    </w:p>
    <w:p w14:paraId="4ECFD782" w14:textId="77777777" w:rsidR="007F13EA" w:rsidRPr="00CA7A5A" w:rsidRDefault="007F13EA" w:rsidP="00D54A19">
      <w:pPr>
        <w:numPr>
          <w:ilvl w:val="3"/>
          <w:numId w:val="70"/>
        </w:numPr>
        <w:tabs>
          <w:tab w:val="clear" w:pos="2532"/>
          <w:tab w:val="num" w:pos="426"/>
        </w:tabs>
        <w:autoSpaceDE w:val="0"/>
        <w:autoSpaceDN w:val="0"/>
        <w:adjustRightInd w:val="0"/>
        <w:spacing w:after="60" w:line="276" w:lineRule="auto"/>
        <w:ind w:left="426" w:hanging="284"/>
        <w:rPr>
          <w:rFonts w:ascii="Arial" w:hAnsi="Arial"/>
          <w:sz w:val="20"/>
          <w:szCs w:val="20"/>
          <w:lang w:eastAsia="pl-PL"/>
        </w:rPr>
      </w:pPr>
      <w:proofErr w:type="gramStart"/>
      <w:r w:rsidRPr="00CA7A5A">
        <w:rPr>
          <w:rFonts w:ascii="Arial" w:hAnsi="Arial"/>
          <w:sz w:val="20"/>
          <w:szCs w:val="20"/>
          <w:lang w:eastAsia="pl-PL"/>
        </w:rPr>
        <w:t>opracowanie</w:t>
      </w:r>
      <w:proofErr w:type="gramEnd"/>
      <w:r w:rsidRPr="00CA7A5A">
        <w:rPr>
          <w:rFonts w:ascii="Arial" w:hAnsi="Arial"/>
          <w:sz w:val="20"/>
          <w:szCs w:val="20"/>
          <w:lang w:eastAsia="pl-PL"/>
        </w:rPr>
        <w:t xml:space="preserve"> nie zawiera niedozwolonych zapożyczeń z utworów osób trzecich oraz nie jest obciążone prawami osób trzecich.</w:t>
      </w:r>
    </w:p>
    <w:p w14:paraId="168B83D9" w14:textId="77777777" w:rsidR="007F13EA" w:rsidRPr="00CA7A5A" w:rsidRDefault="007F13EA" w:rsidP="00CA7A5A">
      <w:pPr>
        <w:autoSpaceDE w:val="0"/>
        <w:autoSpaceDN w:val="0"/>
        <w:adjustRightInd w:val="0"/>
        <w:spacing w:after="60" w:line="276" w:lineRule="auto"/>
        <w:rPr>
          <w:rFonts w:ascii="Arial" w:hAnsi="Arial"/>
          <w:sz w:val="20"/>
          <w:szCs w:val="20"/>
        </w:rPr>
      </w:pPr>
    </w:p>
    <w:p w14:paraId="46E2EB17" w14:textId="77777777" w:rsidR="007F13EA" w:rsidRPr="00CA7A5A" w:rsidRDefault="007F13EA" w:rsidP="00CA7A5A">
      <w:pPr>
        <w:autoSpaceDE w:val="0"/>
        <w:autoSpaceDN w:val="0"/>
        <w:adjustRightInd w:val="0"/>
        <w:spacing w:after="60" w:line="276" w:lineRule="auto"/>
        <w:jc w:val="center"/>
        <w:rPr>
          <w:rFonts w:ascii="Arial" w:hAnsi="Arial"/>
          <w:b/>
          <w:sz w:val="20"/>
          <w:szCs w:val="20"/>
        </w:rPr>
      </w:pPr>
      <w:r w:rsidRPr="00CA7A5A">
        <w:rPr>
          <w:rFonts w:ascii="Arial" w:hAnsi="Arial"/>
          <w:b/>
          <w:sz w:val="20"/>
          <w:szCs w:val="20"/>
        </w:rPr>
        <w:lastRenderedPageBreak/>
        <w:t>Kary umowne</w:t>
      </w:r>
    </w:p>
    <w:p w14:paraId="0A61A8CD" w14:textId="280F0F46" w:rsidR="007F13EA" w:rsidRPr="00CA7A5A" w:rsidRDefault="007F13EA" w:rsidP="00CA7A5A">
      <w:pPr>
        <w:autoSpaceDE w:val="0"/>
        <w:autoSpaceDN w:val="0"/>
        <w:adjustRightInd w:val="0"/>
        <w:spacing w:after="60" w:line="276" w:lineRule="auto"/>
        <w:jc w:val="center"/>
        <w:rPr>
          <w:rFonts w:ascii="Arial" w:hAnsi="Arial"/>
          <w:b/>
          <w:bCs/>
          <w:sz w:val="20"/>
          <w:szCs w:val="20"/>
        </w:rPr>
      </w:pPr>
      <w:r w:rsidRPr="00CA7A5A">
        <w:rPr>
          <w:rFonts w:ascii="Arial" w:hAnsi="Arial"/>
          <w:b/>
          <w:bCs/>
          <w:sz w:val="20"/>
          <w:szCs w:val="20"/>
        </w:rPr>
        <w:t xml:space="preserve">§ </w:t>
      </w:r>
      <w:r w:rsidR="00BA12CC" w:rsidRPr="00D54A19">
        <w:rPr>
          <w:rFonts w:ascii="Arial" w:hAnsi="Arial"/>
          <w:b/>
          <w:bCs/>
          <w:sz w:val="20"/>
          <w:szCs w:val="20"/>
        </w:rPr>
        <w:t>9</w:t>
      </w:r>
    </w:p>
    <w:p w14:paraId="5F9572F9" w14:textId="77777777" w:rsidR="007F13EA" w:rsidRPr="00CA7A5A" w:rsidRDefault="007F13EA" w:rsidP="00D54A19">
      <w:pPr>
        <w:pStyle w:val="Akapitzlist"/>
        <w:numPr>
          <w:ilvl w:val="0"/>
          <w:numId w:val="78"/>
        </w:numPr>
        <w:autoSpaceDE w:val="0"/>
        <w:autoSpaceDN w:val="0"/>
        <w:adjustRightInd w:val="0"/>
        <w:spacing w:after="60" w:line="276" w:lineRule="auto"/>
        <w:ind w:left="284" w:hanging="284"/>
        <w:contextualSpacing w:val="0"/>
        <w:rPr>
          <w:rFonts w:ascii="Arial" w:hAnsi="Arial" w:cs="Arial"/>
          <w:sz w:val="20"/>
          <w:szCs w:val="20"/>
        </w:rPr>
      </w:pPr>
      <w:r w:rsidRPr="00CA7A5A">
        <w:rPr>
          <w:rFonts w:ascii="Arial" w:hAnsi="Arial" w:cs="Arial"/>
          <w:sz w:val="20"/>
          <w:szCs w:val="20"/>
        </w:rPr>
        <w:t>Strony ustanawiają odpowiedzialność za nie wykonanie lub nienależyte wykonanie zobowiązania, na niżej opisanych zasadach.</w:t>
      </w:r>
    </w:p>
    <w:p w14:paraId="0368A4A2" w14:textId="77777777" w:rsidR="007F13EA" w:rsidRPr="00CA7A5A" w:rsidRDefault="007F13EA" w:rsidP="00D54A19">
      <w:pPr>
        <w:pStyle w:val="Akapitzlist"/>
        <w:numPr>
          <w:ilvl w:val="0"/>
          <w:numId w:val="78"/>
        </w:numPr>
        <w:autoSpaceDE w:val="0"/>
        <w:autoSpaceDN w:val="0"/>
        <w:adjustRightInd w:val="0"/>
        <w:spacing w:after="60" w:line="276" w:lineRule="auto"/>
        <w:ind w:left="284" w:hanging="284"/>
        <w:contextualSpacing w:val="0"/>
        <w:rPr>
          <w:rFonts w:ascii="Arial" w:hAnsi="Arial" w:cs="Arial"/>
          <w:sz w:val="20"/>
          <w:szCs w:val="20"/>
        </w:rPr>
      </w:pPr>
      <w:r w:rsidRPr="00CA7A5A">
        <w:rPr>
          <w:rFonts w:ascii="Arial" w:hAnsi="Arial" w:cs="Arial"/>
          <w:sz w:val="20"/>
          <w:szCs w:val="20"/>
        </w:rPr>
        <w:t xml:space="preserve">Wykonawca zapłaci Zamawiającemu kary umowne: </w:t>
      </w:r>
    </w:p>
    <w:p w14:paraId="60809D16" w14:textId="77777777" w:rsidR="007F13EA" w:rsidRPr="00CA7A5A" w:rsidRDefault="007F13EA" w:rsidP="00D54A19">
      <w:pPr>
        <w:numPr>
          <w:ilvl w:val="0"/>
          <w:numId w:val="77"/>
        </w:numPr>
        <w:suppressAutoHyphens/>
        <w:spacing w:after="60" w:line="276" w:lineRule="auto"/>
        <w:rPr>
          <w:rFonts w:ascii="Arial" w:hAnsi="Arial"/>
          <w:color w:val="00000A"/>
          <w:sz w:val="20"/>
          <w:szCs w:val="20"/>
        </w:rPr>
      </w:pPr>
      <w:r w:rsidRPr="00CA7A5A">
        <w:rPr>
          <w:rFonts w:ascii="Arial" w:hAnsi="Arial"/>
          <w:color w:val="00000A"/>
          <w:sz w:val="20"/>
          <w:szCs w:val="20"/>
        </w:rPr>
        <w:t>0,05% łącznego wynagrodzenia brutto, o którym mowa w § 5 ust. 1, za zwłokę w dotrzymaniu terminów przekazania materiałów, o których mowa § 4 ust. 2 w okresie kolejnych dni kalendarzowych zwłoki, liczone za każdy dzień;</w:t>
      </w:r>
    </w:p>
    <w:p w14:paraId="411744B6" w14:textId="77777777" w:rsidR="007F13EA" w:rsidRPr="00CA7A5A" w:rsidRDefault="007F13EA" w:rsidP="00D54A19">
      <w:pPr>
        <w:numPr>
          <w:ilvl w:val="0"/>
          <w:numId w:val="77"/>
        </w:numPr>
        <w:suppressAutoHyphens/>
        <w:spacing w:after="60" w:line="276" w:lineRule="auto"/>
        <w:rPr>
          <w:rFonts w:ascii="Arial" w:hAnsi="Arial"/>
          <w:color w:val="00000A"/>
          <w:sz w:val="20"/>
          <w:szCs w:val="20"/>
        </w:rPr>
      </w:pPr>
      <w:r w:rsidRPr="00CA7A5A">
        <w:rPr>
          <w:rFonts w:ascii="Arial" w:hAnsi="Arial"/>
          <w:color w:val="00000A"/>
          <w:sz w:val="20"/>
          <w:szCs w:val="20"/>
        </w:rPr>
        <w:t xml:space="preserve">0,05% łącznego wynagrodzenia brutto, o którym mowa w § 5 ust. 1, za zwłokę w usunięciu wad stwierdzonych przy odbiorze przedmiotu umowy, za każdy dzień zwłoki, liczone od dnia wyznaczonego na usunięcie wad; </w:t>
      </w:r>
    </w:p>
    <w:p w14:paraId="34B3CD4A" w14:textId="64C9AC25" w:rsidR="007F13EA" w:rsidRPr="00CA7A5A" w:rsidRDefault="00BA12CC" w:rsidP="00D54A19">
      <w:pPr>
        <w:numPr>
          <w:ilvl w:val="0"/>
          <w:numId w:val="77"/>
        </w:numPr>
        <w:suppressAutoHyphens/>
        <w:spacing w:after="60" w:line="276" w:lineRule="auto"/>
        <w:ind w:left="567" w:hanging="283"/>
        <w:rPr>
          <w:rFonts w:ascii="Arial" w:hAnsi="Arial"/>
          <w:color w:val="00000A"/>
          <w:sz w:val="20"/>
          <w:szCs w:val="20"/>
        </w:rPr>
      </w:pPr>
      <w:r w:rsidRPr="00D54A19">
        <w:rPr>
          <w:rFonts w:ascii="Arial" w:hAnsi="Arial"/>
          <w:color w:val="00000A"/>
          <w:sz w:val="20"/>
          <w:szCs w:val="20"/>
        </w:rPr>
        <w:t>20</w:t>
      </w:r>
      <w:r w:rsidR="007F13EA" w:rsidRPr="00CA7A5A">
        <w:rPr>
          <w:rFonts w:ascii="Arial" w:hAnsi="Arial"/>
          <w:color w:val="00000A"/>
          <w:sz w:val="20"/>
          <w:szCs w:val="20"/>
        </w:rPr>
        <w:t>% łącznego wynagrodzenia brutto, o którym mowa w § 5 ust. 1, za odstąpienie od umowy z tytułu niewykonania przedmiotu umowy, z przyczyn leżących po stronie Wykonawcy;</w:t>
      </w:r>
    </w:p>
    <w:p w14:paraId="5177D826" w14:textId="77777777" w:rsidR="007F13EA" w:rsidRPr="00CA7A5A" w:rsidRDefault="007F13EA" w:rsidP="00CA7A5A">
      <w:pPr>
        <w:pStyle w:val="Akapitzlist"/>
        <w:numPr>
          <w:ilvl w:val="0"/>
          <w:numId w:val="78"/>
        </w:numPr>
        <w:autoSpaceDE w:val="0"/>
        <w:autoSpaceDN w:val="0"/>
        <w:adjustRightInd w:val="0"/>
        <w:spacing w:after="60" w:line="276" w:lineRule="auto"/>
        <w:ind w:left="284" w:hanging="284"/>
        <w:contextualSpacing w:val="0"/>
        <w:rPr>
          <w:rFonts w:ascii="Arial" w:hAnsi="Arial"/>
          <w:sz w:val="20"/>
          <w:szCs w:val="20"/>
        </w:rPr>
      </w:pPr>
      <w:r w:rsidRPr="00CA7A5A">
        <w:rPr>
          <w:rFonts w:ascii="Arial" w:hAnsi="Arial" w:cs="Arial"/>
          <w:sz w:val="20"/>
          <w:szCs w:val="20"/>
        </w:rPr>
        <w:t>W przypadku, gdy szkoda poniesiona przez Zamawiającego przekroczy zastrzeżone kary umowne, oraz wartość zabezpieczenia należytego wykonania umowy, Zamawiającemu przysługuje prawo dochodzenia odszkodowania uzupełniającego na zasadach ogólnych Kodeksu cywilnego.</w:t>
      </w:r>
    </w:p>
    <w:p w14:paraId="7DABFD6C" w14:textId="77777777" w:rsidR="007F13EA" w:rsidRPr="00CA7A5A" w:rsidRDefault="007F13EA" w:rsidP="00D54A19">
      <w:pPr>
        <w:pStyle w:val="Akapitzlist"/>
        <w:numPr>
          <w:ilvl w:val="0"/>
          <w:numId w:val="78"/>
        </w:numPr>
        <w:autoSpaceDE w:val="0"/>
        <w:autoSpaceDN w:val="0"/>
        <w:adjustRightInd w:val="0"/>
        <w:spacing w:after="60" w:line="276" w:lineRule="auto"/>
        <w:ind w:left="284" w:hanging="284"/>
        <w:contextualSpacing w:val="0"/>
        <w:rPr>
          <w:rFonts w:ascii="Arial" w:hAnsi="Arial" w:cs="Arial"/>
          <w:sz w:val="20"/>
          <w:szCs w:val="20"/>
        </w:rPr>
      </w:pPr>
      <w:r w:rsidRPr="00CA7A5A">
        <w:rPr>
          <w:rFonts w:ascii="Arial" w:hAnsi="Arial" w:cs="Arial"/>
          <w:sz w:val="20"/>
          <w:szCs w:val="20"/>
        </w:rPr>
        <w:t xml:space="preserve">Wykonawca wyraża zgodę na potrącenie kar umownych z przysługującego mu wynagrodzenia oraz zabezpieczenia należytego wykonania umowy. </w:t>
      </w:r>
    </w:p>
    <w:p w14:paraId="4A260D59" w14:textId="77777777" w:rsidR="007F13EA" w:rsidRPr="00CA7A5A" w:rsidRDefault="007F13EA" w:rsidP="00D54A19">
      <w:pPr>
        <w:pStyle w:val="Akapitzlist"/>
        <w:numPr>
          <w:ilvl w:val="0"/>
          <w:numId w:val="78"/>
        </w:numPr>
        <w:autoSpaceDE w:val="0"/>
        <w:autoSpaceDN w:val="0"/>
        <w:adjustRightInd w:val="0"/>
        <w:spacing w:after="60" w:line="276" w:lineRule="auto"/>
        <w:ind w:left="284" w:hanging="284"/>
        <w:contextualSpacing w:val="0"/>
        <w:rPr>
          <w:rFonts w:ascii="Arial" w:hAnsi="Arial" w:cs="Arial"/>
          <w:sz w:val="20"/>
          <w:szCs w:val="20"/>
        </w:rPr>
      </w:pPr>
      <w:r w:rsidRPr="00CA7A5A">
        <w:rPr>
          <w:rFonts w:ascii="Arial" w:hAnsi="Arial" w:cs="Arial"/>
          <w:sz w:val="20"/>
          <w:szCs w:val="20"/>
        </w:rPr>
        <w:t>Kary umowne są naliczane niezależnie od siebie.</w:t>
      </w:r>
    </w:p>
    <w:p w14:paraId="30DAE593" w14:textId="77777777" w:rsidR="007F13EA" w:rsidRPr="00CA7A5A" w:rsidRDefault="007F13EA" w:rsidP="00D54A19">
      <w:pPr>
        <w:pStyle w:val="Akapitzlist"/>
        <w:numPr>
          <w:ilvl w:val="0"/>
          <w:numId w:val="78"/>
        </w:numPr>
        <w:autoSpaceDE w:val="0"/>
        <w:autoSpaceDN w:val="0"/>
        <w:adjustRightInd w:val="0"/>
        <w:spacing w:after="60" w:line="276" w:lineRule="auto"/>
        <w:ind w:left="284" w:hanging="284"/>
        <w:contextualSpacing w:val="0"/>
        <w:rPr>
          <w:rFonts w:ascii="Arial" w:hAnsi="Arial" w:cs="Arial"/>
          <w:sz w:val="20"/>
          <w:szCs w:val="20"/>
        </w:rPr>
      </w:pPr>
      <w:r w:rsidRPr="00CA7A5A">
        <w:rPr>
          <w:rFonts w:ascii="Arial" w:hAnsi="Arial" w:cs="Arial"/>
          <w:sz w:val="20"/>
          <w:szCs w:val="20"/>
        </w:rPr>
        <w:t>Limit kar umownych, jakich Zamawiający może żądać od Wykonawcy z wszystkich tytułów przewidzianych w niniejszej Umowie, wynosi 30 % łącznego wynagrodzenia brutto określonego w§ 5 ust. 1 umowy.</w:t>
      </w:r>
    </w:p>
    <w:p w14:paraId="58A614DD" w14:textId="77777777" w:rsidR="007F13EA" w:rsidRPr="00CA7A5A" w:rsidRDefault="007F13EA" w:rsidP="00D54A19">
      <w:pPr>
        <w:pStyle w:val="Akapitzlist"/>
        <w:numPr>
          <w:ilvl w:val="0"/>
          <w:numId w:val="78"/>
        </w:numPr>
        <w:autoSpaceDE w:val="0"/>
        <w:autoSpaceDN w:val="0"/>
        <w:adjustRightInd w:val="0"/>
        <w:spacing w:after="60" w:line="276" w:lineRule="auto"/>
        <w:ind w:left="284" w:hanging="284"/>
        <w:contextualSpacing w:val="0"/>
        <w:rPr>
          <w:rFonts w:ascii="Arial" w:hAnsi="Arial" w:cs="Arial"/>
          <w:sz w:val="20"/>
          <w:szCs w:val="20"/>
        </w:rPr>
      </w:pPr>
      <w:r w:rsidRPr="00CA7A5A">
        <w:rPr>
          <w:rFonts w:ascii="Arial" w:hAnsi="Arial" w:cs="Arial"/>
          <w:sz w:val="20"/>
          <w:szCs w:val="20"/>
        </w:rPr>
        <w:t>Odstąpienie od umowy nie ma wpływu na możliwość dochodzenia kar umownych naliczonych do dnia odstąpienia od umowy.</w:t>
      </w:r>
    </w:p>
    <w:p w14:paraId="767B41AA" w14:textId="77777777" w:rsidR="007F13EA" w:rsidRPr="00CA7A5A" w:rsidRDefault="007F13EA" w:rsidP="00CA7A5A">
      <w:pPr>
        <w:autoSpaceDE w:val="0"/>
        <w:autoSpaceDN w:val="0"/>
        <w:adjustRightInd w:val="0"/>
        <w:spacing w:after="60" w:line="276" w:lineRule="auto"/>
        <w:rPr>
          <w:rFonts w:ascii="Arial" w:hAnsi="Arial"/>
          <w:sz w:val="20"/>
          <w:szCs w:val="20"/>
          <w:lang w:eastAsia="pl-PL"/>
        </w:rPr>
      </w:pPr>
    </w:p>
    <w:p w14:paraId="71931FB9" w14:textId="77777777" w:rsidR="007F13EA" w:rsidRPr="00CA7A5A" w:rsidRDefault="007F13EA" w:rsidP="00CA7A5A">
      <w:pPr>
        <w:spacing w:after="60" w:line="276" w:lineRule="auto"/>
        <w:jc w:val="center"/>
        <w:rPr>
          <w:rFonts w:ascii="Arial" w:hAnsi="Arial"/>
          <w:b/>
          <w:sz w:val="20"/>
          <w:szCs w:val="20"/>
        </w:rPr>
      </w:pPr>
      <w:r w:rsidRPr="00CA7A5A">
        <w:rPr>
          <w:rFonts w:ascii="Arial" w:hAnsi="Arial"/>
          <w:b/>
          <w:sz w:val="20"/>
          <w:szCs w:val="20"/>
        </w:rPr>
        <w:t>Zmiany umowy</w:t>
      </w:r>
    </w:p>
    <w:p w14:paraId="3434FDE9" w14:textId="140201B2" w:rsidR="007F13EA" w:rsidRPr="00CA7A5A" w:rsidRDefault="007F13EA" w:rsidP="00CA7A5A">
      <w:pPr>
        <w:spacing w:after="60" w:line="276" w:lineRule="auto"/>
        <w:jc w:val="center"/>
        <w:rPr>
          <w:rFonts w:ascii="Arial" w:hAnsi="Arial"/>
          <w:b/>
          <w:sz w:val="20"/>
          <w:szCs w:val="20"/>
        </w:rPr>
      </w:pPr>
      <w:r w:rsidRPr="00CA7A5A">
        <w:rPr>
          <w:rFonts w:ascii="Arial" w:hAnsi="Arial"/>
          <w:b/>
          <w:sz w:val="20"/>
          <w:szCs w:val="20"/>
        </w:rPr>
        <w:t>§ 1</w:t>
      </w:r>
      <w:r w:rsidR="00BA12CC" w:rsidRPr="00D54A19">
        <w:rPr>
          <w:rFonts w:ascii="Arial" w:hAnsi="Arial"/>
          <w:b/>
          <w:sz w:val="20"/>
          <w:szCs w:val="20"/>
        </w:rPr>
        <w:t>0</w:t>
      </w:r>
    </w:p>
    <w:p w14:paraId="6FFD974D" w14:textId="34CB84FB" w:rsidR="007F13EA" w:rsidRPr="00CA7A5A" w:rsidRDefault="007F13EA" w:rsidP="00D54A19">
      <w:pPr>
        <w:pStyle w:val="Akapitzlist"/>
        <w:numPr>
          <w:ilvl w:val="2"/>
          <w:numId w:val="79"/>
        </w:numPr>
        <w:tabs>
          <w:tab w:val="left" w:pos="284"/>
          <w:tab w:val="left" w:pos="851"/>
        </w:tabs>
        <w:spacing w:after="60" w:line="276" w:lineRule="auto"/>
        <w:ind w:left="0" w:firstLine="0"/>
        <w:contextualSpacing w:val="0"/>
        <w:rPr>
          <w:rFonts w:ascii="Arial" w:hAnsi="Arial" w:cs="Arial"/>
          <w:sz w:val="20"/>
          <w:szCs w:val="20"/>
        </w:rPr>
      </w:pPr>
      <w:r w:rsidRPr="00CA7A5A">
        <w:rPr>
          <w:rFonts w:ascii="Arial" w:hAnsi="Arial" w:cs="Arial"/>
          <w:sz w:val="20"/>
          <w:szCs w:val="20"/>
        </w:rPr>
        <w:t>Strony mają prawo do zmiany termin</w:t>
      </w:r>
      <w:r w:rsidR="00A101D2" w:rsidRPr="00CA7A5A">
        <w:rPr>
          <w:rFonts w:ascii="Arial" w:hAnsi="Arial" w:cs="Arial"/>
          <w:sz w:val="20"/>
          <w:szCs w:val="20"/>
        </w:rPr>
        <w:t>u</w:t>
      </w:r>
      <w:r w:rsidRPr="00CA7A5A">
        <w:rPr>
          <w:rFonts w:ascii="Arial" w:hAnsi="Arial" w:cs="Arial"/>
          <w:sz w:val="20"/>
          <w:szCs w:val="20"/>
        </w:rPr>
        <w:t xml:space="preserve"> </w:t>
      </w:r>
      <w:r w:rsidR="00A101D2" w:rsidRPr="00CA7A5A">
        <w:rPr>
          <w:rFonts w:ascii="Arial" w:hAnsi="Arial" w:cs="Arial"/>
          <w:sz w:val="20"/>
          <w:szCs w:val="20"/>
        </w:rPr>
        <w:t xml:space="preserve">wykonania przedmiotu umowy </w:t>
      </w:r>
      <w:r w:rsidRPr="00CA7A5A">
        <w:rPr>
          <w:rFonts w:ascii="Arial" w:hAnsi="Arial" w:cs="Arial"/>
          <w:sz w:val="20"/>
          <w:szCs w:val="20"/>
        </w:rPr>
        <w:t>określon</w:t>
      </w:r>
      <w:r w:rsidR="00A101D2" w:rsidRPr="00CA7A5A">
        <w:rPr>
          <w:rFonts w:ascii="Arial" w:hAnsi="Arial" w:cs="Arial"/>
          <w:sz w:val="20"/>
          <w:szCs w:val="20"/>
        </w:rPr>
        <w:t>ego</w:t>
      </w:r>
      <w:r w:rsidRPr="00CA7A5A">
        <w:rPr>
          <w:rFonts w:ascii="Arial" w:hAnsi="Arial" w:cs="Arial"/>
          <w:sz w:val="20"/>
          <w:szCs w:val="20"/>
        </w:rPr>
        <w:t xml:space="preserve"> w § 4 umowy o okres trwania przyczyn, z </w:t>
      </w:r>
      <w:r w:rsidR="00210FD5" w:rsidRPr="00210FD5">
        <w:rPr>
          <w:rFonts w:ascii="Arial" w:hAnsi="Arial" w:cs="Arial"/>
          <w:sz w:val="20"/>
          <w:szCs w:val="20"/>
        </w:rPr>
        <w:t>powodu, których</w:t>
      </w:r>
      <w:r w:rsidRPr="00CA7A5A">
        <w:rPr>
          <w:rFonts w:ascii="Arial" w:hAnsi="Arial" w:cs="Arial"/>
          <w:sz w:val="20"/>
          <w:szCs w:val="20"/>
        </w:rPr>
        <w:t xml:space="preserve"> będzie zagrożone dotrzymanie tych terminów, w następujących sytuacjach:</w:t>
      </w:r>
    </w:p>
    <w:p w14:paraId="6EA265FF" w14:textId="1BBCFBAC" w:rsidR="007F13EA" w:rsidRPr="00CA7A5A" w:rsidRDefault="007F13EA" w:rsidP="00D54A19">
      <w:pPr>
        <w:pStyle w:val="Akapitzlist"/>
        <w:numPr>
          <w:ilvl w:val="2"/>
          <w:numId w:val="80"/>
        </w:numPr>
        <w:tabs>
          <w:tab w:val="left" w:pos="567"/>
        </w:tabs>
        <w:spacing w:after="60" w:line="276" w:lineRule="auto"/>
        <w:ind w:left="567" w:hanging="283"/>
        <w:contextualSpacing w:val="0"/>
        <w:rPr>
          <w:rFonts w:ascii="Arial" w:hAnsi="Arial" w:cs="Arial"/>
          <w:sz w:val="20"/>
          <w:szCs w:val="20"/>
        </w:rPr>
      </w:pPr>
      <w:proofErr w:type="gramStart"/>
      <w:r w:rsidRPr="00CA7A5A">
        <w:rPr>
          <w:rFonts w:ascii="Arial" w:hAnsi="Arial" w:cs="Arial"/>
          <w:sz w:val="20"/>
          <w:szCs w:val="20"/>
        </w:rPr>
        <w:t>jeżeli</w:t>
      </w:r>
      <w:proofErr w:type="gramEnd"/>
      <w:r w:rsidRPr="00CA7A5A">
        <w:rPr>
          <w:rFonts w:ascii="Arial" w:hAnsi="Arial" w:cs="Arial"/>
          <w:sz w:val="20"/>
          <w:szCs w:val="20"/>
        </w:rPr>
        <w:t xml:space="preserve"> przyczyny, z </w:t>
      </w:r>
      <w:r w:rsidR="00210FD5" w:rsidRPr="00210FD5">
        <w:rPr>
          <w:rFonts w:ascii="Arial" w:hAnsi="Arial" w:cs="Arial"/>
          <w:sz w:val="20"/>
          <w:szCs w:val="20"/>
        </w:rPr>
        <w:t>powodu, których</w:t>
      </w:r>
      <w:r w:rsidRPr="00CA7A5A">
        <w:rPr>
          <w:rFonts w:ascii="Arial" w:hAnsi="Arial" w:cs="Arial"/>
          <w:sz w:val="20"/>
          <w:szCs w:val="20"/>
        </w:rPr>
        <w:t xml:space="preserve"> będzie zagrożone dotrzymanie terminów zakończenia prac będą następstwem okoliczności, za które odpowiedzialność ponosi Zamawiający lub podmiot inny niż Wykonawca, lub </w:t>
      </w:r>
      <w:r w:rsidR="00210FD5" w:rsidRPr="00210FD5">
        <w:rPr>
          <w:rFonts w:ascii="Arial" w:hAnsi="Arial" w:cs="Arial"/>
          <w:sz w:val="20"/>
          <w:szCs w:val="20"/>
        </w:rPr>
        <w:t>podmiot, za którego</w:t>
      </w:r>
      <w:r w:rsidRPr="00CA7A5A">
        <w:rPr>
          <w:rFonts w:ascii="Arial" w:hAnsi="Arial" w:cs="Arial"/>
          <w:sz w:val="20"/>
          <w:szCs w:val="20"/>
        </w:rPr>
        <w:t xml:space="preserve"> działania lub zaniechania Wykonawca ani Zamawiający nie ponoszą odpowiedzialności,</w:t>
      </w:r>
    </w:p>
    <w:p w14:paraId="672FDFBF" w14:textId="77777777" w:rsidR="007F13EA" w:rsidRPr="00CA7A5A" w:rsidRDefault="007F13EA" w:rsidP="00D54A19">
      <w:pPr>
        <w:pStyle w:val="Akapitzlist"/>
        <w:numPr>
          <w:ilvl w:val="2"/>
          <w:numId w:val="80"/>
        </w:numPr>
        <w:tabs>
          <w:tab w:val="left" w:pos="567"/>
        </w:tabs>
        <w:spacing w:after="60" w:line="276" w:lineRule="auto"/>
        <w:ind w:left="567" w:hanging="283"/>
        <w:contextualSpacing w:val="0"/>
        <w:rPr>
          <w:rFonts w:ascii="Arial" w:hAnsi="Arial" w:cs="Arial"/>
          <w:sz w:val="20"/>
          <w:szCs w:val="20"/>
        </w:rPr>
      </w:pPr>
      <w:proofErr w:type="gramStart"/>
      <w:r w:rsidRPr="00CA7A5A">
        <w:rPr>
          <w:rFonts w:ascii="Arial" w:hAnsi="Arial" w:cs="Arial"/>
          <w:sz w:val="20"/>
          <w:szCs w:val="20"/>
        </w:rPr>
        <w:t>gdy</w:t>
      </w:r>
      <w:proofErr w:type="gramEnd"/>
      <w:r w:rsidRPr="00CA7A5A">
        <w:rPr>
          <w:rFonts w:ascii="Arial" w:hAnsi="Arial" w:cs="Arial"/>
          <w:sz w:val="20"/>
          <w:szCs w:val="20"/>
        </w:rPr>
        <w:t xml:space="preserve"> wystąpią niekorzystne warunki atmosferyczne uniemożliwiające prawidłowe wykonanie prac, zgodnie z Umową lub innymi przepisami, jeżeli konieczność wykonania prac w tym okresie nie jest następstwem okoliczności, za które Wykonawca ponosi odpowiedzialność,</w:t>
      </w:r>
    </w:p>
    <w:p w14:paraId="32A782D2" w14:textId="3C0FACC8" w:rsidR="007F13EA" w:rsidRPr="00CA7A5A" w:rsidRDefault="007F13EA" w:rsidP="00D54A19">
      <w:pPr>
        <w:pStyle w:val="Akapitzlist"/>
        <w:numPr>
          <w:ilvl w:val="2"/>
          <w:numId w:val="80"/>
        </w:numPr>
        <w:tabs>
          <w:tab w:val="left" w:pos="567"/>
        </w:tabs>
        <w:spacing w:after="60" w:line="276" w:lineRule="auto"/>
        <w:ind w:left="567" w:hanging="283"/>
        <w:contextualSpacing w:val="0"/>
        <w:rPr>
          <w:rFonts w:ascii="Arial" w:hAnsi="Arial" w:cs="Arial"/>
          <w:sz w:val="20"/>
          <w:szCs w:val="20"/>
        </w:rPr>
      </w:pPr>
      <w:proofErr w:type="gramStart"/>
      <w:r w:rsidRPr="00CA7A5A">
        <w:rPr>
          <w:rFonts w:ascii="Arial" w:hAnsi="Arial" w:cs="Arial"/>
          <w:sz w:val="20"/>
          <w:szCs w:val="20"/>
        </w:rPr>
        <w:t>gdy</w:t>
      </w:r>
      <w:proofErr w:type="gramEnd"/>
      <w:r w:rsidRPr="00CA7A5A">
        <w:rPr>
          <w:rFonts w:ascii="Arial" w:hAnsi="Arial" w:cs="Arial"/>
          <w:sz w:val="20"/>
          <w:szCs w:val="20"/>
        </w:rPr>
        <w:t xml:space="preserve"> wystąpią terminy ochronne określone przepisami o ochronie środowiska uniemożliwiające prawidłowe wykonanie </w:t>
      </w:r>
      <w:r w:rsidR="00210FD5" w:rsidRPr="00210FD5">
        <w:rPr>
          <w:rFonts w:ascii="Arial" w:hAnsi="Arial" w:cs="Arial"/>
          <w:sz w:val="20"/>
          <w:szCs w:val="20"/>
        </w:rPr>
        <w:t>prac, z</w:t>
      </w:r>
      <w:r w:rsidRPr="00CA7A5A">
        <w:rPr>
          <w:rFonts w:ascii="Arial" w:hAnsi="Arial" w:cs="Arial"/>
          <w:sz w:val="20"/>
          <w:szCs w:val="20"/>
        </w:rPr>
        <w:t xml:space="preserve"> powodu przesunięcia okresu realizacji prac, jeżeli konieczność wykonania prac w tym okresie nie jest następstwem okoliczności, za które Wykonawca ponosi odpowiedzialność,</w:t>
      </w:r>
    </w:p>
    <w:p w14:paraId="5F52835C" w14:textId="77777777" w:rsidR="007F13EA" w:rsidRPr="00CA7A5A" w:rsidRDefault="007F13EA" w:rsidP="00D54A19">
      <w:pPr>
        <w:pStyle w:val="Akapitzlist"/>
        <w:numPr>
          <w:ilvl w:val="2"/>
          <w:numId w:val="80"/>
        </w:numPr>
        <w:tabs>
          <w:tab w:val="left" w:pos="567"/>
        </w:tabs>
        <w:spacing w:after="60" w:line="276" w:lineRule="auto"/>
        <w:ind w:left="567" w:hanging="283"/>
        <w:contextualSpacing w:val="0"/>
        <w:rPr>
          <w:rFonts w:ascii="Arial" w:hAnsi="Arial" w:cs="Arial"/>
          <w:sz w:val="20"/>
          <w:szCs w:val="20"/>
        </w:rPr>
      </w:pPr>
      <w:proofErr w:type="gramStart"/>
      <w:r w:rsidRPr="00CA7A5A">
        <w:rPr>
          <w:rFonts w:ascii="Arial" w:hAnsi="Arial" w:cs="Arial"/>
          <w:sz w:val="20"/>
          <w:szCs w:val="20"/>
        </w:rPr>
        <w:lastRenderedPageBreak/>
        <w:t>gdy</w:t>
      </w:r>
      <w:proofErr w:type="gramEnd"/>
      <w:r w:rsidRPr="00CA7A5A">
        <w:rPr>
          <w:rFonts w:ascii="Arial" w:hAnsi="Arial" w:cs="Arial"/>
          <w:sz w:val="20"/>
          <w:szCs w:val="20"/>
        </w:rPr>
        <w:t xml:space="preserve"> wystąpią niekorzystne warunki fizyczne to jest np. wysokie stany wód lub zalodzenia uniemożliwiające prawidłowe wykonanie prac, zgodnie z Umową lub innymi przepisami, jeżeli konieczność wykonania prac w tym okresie nie jest następstwem okoliczności, za które Wykonawca ponosi odpowiedzialność,</w:t>
      </w:r>
    </w:p>
    <w:p w14:paraId="7B864ECA" w14:textId="77777777" w:rsidR="007F13EA" w:rsidRPr="00CA7A5A" w:rsidRDefault="007F13EA" w:rsidP="00D54A19">
      <w:pPr>
        <w:pStyle w:val="Akapitzlist"/>
        <w:numPr>
          <w:ilvl w:val="2"/>
          <w:numId w:val="80"/>
        </w:numPr>
        <w:tabs>
          <w:tab w:val="left" w:pos="567"/>
        </w:tabs>
        <w:spacing w:after="60" w:line="276" w:lineRule="auto"/>
        <w:ind w:left="567" w:hanging="283"/>
        <w:contextualSpacing w:val="0"/>
        <w:rPr>
          <w:rFonts w:ascii="Arial" w:hAnsi="Arial" w:cs="Arial"/>
          <w:sz w:val="20"/>
          <w:szCs w:val="20"/>
        </w:rPr>
      </w:pPr>
      <w:proofErr w:type="gramStart"/>
      <w:r w:rsidRPr="00CA7A5A">
        <w:rPr>
          <w:rFonts w:ascii="Arial" w:hAnsi="Arial" w:cs="Arial"/>
          <w:sz w:val="20"/>
          <w:szCs w:val="20"/>
        </w:rPr>
        <w:t>gdy</w:t>
      </w:r>
      <w:proofErr w:type="gramEnd"/>
      <w:r w:rsidRPr="00CA7A5A">
        <w:rPr>
          <w:rFonts w:ascii="Arial" w:hAnsi="Arial" w:cs="Arial"/>
          <w:sz w:val="20"/>
          <w:szCs w:val="20"/>
        </w:rPr>
        <w:t xml:space="preserve"> wystąpi konieczność wykonania innych prac lub zaniechania wykonania części prac niezbędnych do wykonania przedmiotu Umowy, które wstrzymują lub opóźniają realizację przedmiotu Umowy, wystąpienia niebezpieczeństwa kolizji z planowanymi lub równolegle prowadzonymi przez inne podmioty pracami w zakresie niezbędnym do uniknięcia lub usunięcia tych kolizji,</w:t>
      </w:r>
    </w:p>
    <w:p w14:paraId="6A898A93" w14:textId="77777777" w:rsidR="007F13EA" w:rsidRPr="00CA7A5A" w:rsidRDefault="007F13EA" w:rsidP="00D54A19">
      <w:pPr>
        <w:pStyle w:val="Akapitzlist"/>
        <w:numPr>
          <w:ilvl w:val="2"/>
          <w:numId w:val="80"/>
        </w:numPr>
        <w:tabs>
          <w:tab w:val="left" w:pos="567"/>
        </w:tabs>
        <w:spacing w:after="60" w:line="276" w:lineRule="auto"/>
        <w:ind w:left="567" w:hanging="283"/>
        <w:contextualSpacing w:val="0"/>
        <w:rPr>
          <w:rFonts w:ascii="Arial" w:hAnsi="Arial" w:cs="Arial"/>
          <w:sz w:val="20"/>
          <w:szCs w:val="20"/>
        </w:rPr>
      </w:pPr>
      <w:proofErr w:type="gramStart"/>
      <w:r w:rsidRPr="00CA7A5A">
        <w:rPr>
          <w:rFonts w:ascii="Arial" w:hAnsi="Arial" w:cs="Arial"/>
          <w:sz w:val="20"/>
          <w:szCs w:val="20"/>
        </w:rPr>
        <w:t>gdy</w:t>
      </w:r>
      <w:proofErr w:type="gramEnd"/>
      <w:r w:rsidRPr="00CA7A5A">
        <w:rPr>
          <w:rFonts w:ascii="Arial" w:hAnsi="Arial" w:cs="Arial"/>
          <w:sz w:val="20"/>
          <w:szCs w:val="20"/>
        </w:rPr>
        <w:t xml:space="preserve"> wystąpią opóźnienia w dokonaniu określonych czynności lub ich zaniechanie przez właściwe organy administracji państwowej lub sądowej, które nie są następstwem okoliczności, za które Wykonawca ponosi odpowiedzialność,</w:t>
      </w:r>
    </w:p>
    <w:p w14:paraId="39961886" w14:textId="40645072" w:rsidR="007F13EA" w:rsidRPr="00CA7A5A" w:rsidRDefault="007F13EA" w:rsidP="00D54A19">
      <w:pPr>
        <w:pStyle w:val="Akapitzlist"/>
        <w:numPr>
          <w:ilvl w:val="2"/>
          <w:numId w:val="80"/>
        </w:numPr>
        <w:tabs>
          <w:tab w:val="left" w:pos="567"/>
        </w:tabs>
        <w:spacing w:after="60" w:line="276" w:lineRule="auto"/>
        <w:ind w:left="567" w:hanging="283"/>
        <w:contextualSpacing w:val="0"/>
        <w:rPr>
          <w:rFonts w:ascii="Arial" w:hAnsi="Arial" w:cs="Arial"/>
          <w:sz w:val="20"/>
          <w:szCs w:val="20"/>
        </w:rPr>
      </w:pPr>
      <w:proofErr w:type="gramStart"/>
      <w:r w:rsidRPr="00CA7A5A">
        <w:rPr>
          <w:rFonts w:ascii="Arial" w:hAnsi="Arial" w:cs="Arial"/>
          <w:sz w:val="20"/>
          <w:szCs w:val="20"/>
        </w:rPr>
        <w:t>gdy</w:t>
      </w:r>
      <w:proofErr w:type="gramEnd"/>
      <w:r w:rsidRPr="00CA7A5A">
        <w:rPr>
          <w:rFonts w:ascii="Arial" w:hAnsi="Arial" w:cs="Arial"/>
          <w:sz w:val="20"/>
          <w:szCs w:val="20"/>
        </w:rPr>
        <w:t xml:space="preserve"> wystąpią opóźnienia w wydawaniu decyzji, zezwoleń, uzgodnień, itp., do </w:t>
      </w:r>
      <w:r w:rsidR="00210FD5" w:rsidRPr="00210FD5">
        <w:rPr>
          <w:rFonts w:ascii="Arial" w:hAnsi="Arial" w:cs="Arial"/>
          <w:sz w:val="20"/>
          <w:szCs w:val="20"/>
        </w:rPr>
        <w:t>wydania, których</w:t>
      </w:r>
      <w:r w:rsidRPr="00CA7A5A">
        <w:rPr>
          <w:rFonts w:ascii="Arial" w:hAnsi="Arial" w:cs="Arial"/>
          <w:sz w:val="20"/>
          <w:szCs w:val="20"/>
        </w:rPr>
        <w:t xml:space="preserve"> właściwe organy są zobowiązane na mocy przepisów prawa, jeżeli opóźnienie przekroczy okres, przewidziany w przepisach prawa, w którym ww. decyzje powinny zostać wydane oraz nie są następstwem okoliczności, za które Wykonawca ponosi odpowiedzialność,</w:t>
      </w:r>
    </w:p>
    <w:p w14:paraId="4E378E77" w14:textId="77777777" w:rsidR="007F13EA" w:rsidRPr="00CA7A5A" w:rsidRDefault="007F13EA" w:rsidP="00D54A19">
      <w:pPr>
        <w:pStyle w:val="Akapitzlist"/>
        <w:numPr>
          <w:ilvl w:val="2"/>
          <w:numId w:val="80"/>
        </w:numPr>
        <w:tabs>
          <w:tab w:val="left" w:pos="567"/>
        </w:tabs>
        <w:spacing w:after="60" w:line="276" w:lineRule="auto"/>
        <w:ind w:left="567" w:hanging="283"/>
        <w:contextualSpacing w:val="0"/>
        <w:rPr>
          <w:rFonts w:ascii="Arial" w:hAnsi="Arial" w:cs="Arial"/>
          <w:sz w:val="20"/>
          <w:szCs w:val="20"/>
        </w:rPr>
      </w:pPr>
      <w:proofErr w:type="gramStart"/>
      <w:r w:rsidRPr="00CA7A5A">
        <w:rPr>
          <w:rFonts w:ascii="Arial" w:hAnsi="Arial" w:cs="Arial"/>
          <w:sz w:val="20"/>
          <w:szCs w:val="20"/>
        </w:rPr>
        <w:t>jeżeli</w:t>
      </w:r>
      <w:proofErr w:type="gramEnd"/>
      <w:r w:rsidRPr="00CA7A5A">
        <w:rPr>
          <w:rFonts w:ascii="Arial" w:hAnsi="Arial" w:cs="Arial"/>
          <w:sz w:val="20"/>
          <w:szCs w:val="20"/>
        </w:rPr>
        <w:t xml:space="preserve"> wystąpi brak możliwości wykonywania prac z powodu nie dopuszczania do ich wykonywania przez uprawniony organ lub nakazania ich wstrzymania przez uprawniony organ, z przyczyn niezależnych od Wykonawcy,</w:t>
      </w:r>
    </w:p>
    <w:p w14:paraId="44615780" w14:textId="77777777" w:rsidR="007F13EA" w:rsidRPr="00CA7A5A" w:rsidRDefault="007F13EA" w:rsidP="00D54A19">
      <w:pPr>
        <w:pStyle w:val="Akapitzlist"/>
        <w:numPr>
          <w:ilvl w:val="2"/>
          <w:numId w:val="80"/>
        </w:numPr>
        <w:tabs>
          <w:tab w:val="left" w:pos="567"/>
        </w:tabs>
        <w:spacing w:after="60" w:line="276" w:lineRule="auto"/>
        <w:ind w:left="567" w:hanging="283"/>
        <w:contextualSpacing w:val="0"/>
        <w:rPr>
          <w:rFonts w:ascii="Arial" w:hAnsi="Arial" w:cs="Arial"/>
          <w:sz w:val="20"/>
          <w:szCs w:val="20"/>
        </w:rPr>
      </w:pPr>
      <w:proofErr w:type="gramStart"/>
      <w:r w:rsidRPr="00CA7A5A">
        <w:rPr>
          <w:rFonts w:ascii="Arial" w:hAnsi="Arial" w:cs="Arial"/>
          <w:sz w:val="20"/>
          <w:szCs w:val="20"/>
        </w:rPr>
        <w:t>wystąpienia</w:t>
      </w:r>
      <w:proofErr w:type="gramEnd"/>
      <w:r w:rsidRPr="00CA7A5A">
        <w:rPr>
          <w:rFonts w:ascii="Arial" w:hAnsi="Arial" w:cs="Arial"/>
          <w:sz w:val="20"/>
          <w:szCs w:val="20"/>
        </w:rPr>
        <w:t xml:space="preserve"> Siły wyższej uniemożliwiającej wykonanie przedmiotu Umowy zgodnie z jej postanowieniami,</w:t>
      </w:r>
    </w:p>
    <w:p w14:paraId="6566B565" w14:textId="77777777" w:rsidR="007F13EA" w:rsidRPr="00CA7A5A" w:rsidRDefault="007F13EA" w:rsidP="00D54A19">
      <w:pPr>
        <w:pStyle w:val="Akapitzlist"/>
        <w:numPr>
          <w:ilvl w:val="2"/>
          <w:numId w:val="80"/>
        </w:numPr>
        <w:tabs>
          <w:tab w:val="left" w:pos="567"/>
        </w:tabs>
        <w:spacing w:after="60" w:line="276" w:lineRule="auto"/>
        <w:ind w:left="567" w:hanging="283"/>
        <w:contextualSpacing w:val="0"/>
        <w:rPr>
          <w:rFonts w:ascii="Arial" w:hAnsi="Arial" w:cs="Arial"/>
          <w:sz w:val="20"/>
          <w:szCs w:val="20"/>
        </w:rPr>
      </w:pPr>
      <w:r w:rsidRPr="00CA7A5A">
        <w:rPr>
          <w:rFonts w:ascii="Arial" w:hAnsi="Arial" w:cs="Arial"/>
          <w:color w:val="000000"/>
          <w:sz w:val="20"/>
          <w:szCs w:val="20"/>
        </w:rPr>
        <w:t>Wstrzymania prac przez Zamawiającego z przyczyn nieleżących po stronie Wykonawcy.</w:t>
      </w:r>
    </w:p>
    <w:p w14:paraId="3049D31C" w14:textId="77777777" w:rsidR="007F13EA" w:rsidRPr="00CA7A5A" w:rsidRDefault="007F13EA" w:rsidP="00D54A19">
      <w:pPr>
        <w:pStyle w:val="Akapitzlist"/>
        <w:numPr>
          <w:ilvl w:val="0"/>
          <w:numId w:val="79"/>
        </w:numPr>
        <w:tabs>
          <w:tab w:val="left" w:pos="284"/>
          <w:tab w:val="left" w:pos="851"/>
        </w:tabs>
        <w:suppressAutoHyphens/>
        <w:spacing w:after="60" w:line="276" w:lineRule="auto"/>
        <w:ind w:left="284" w:hanging="284"/>
        <w:contextualSpacing w:val="0"/>
        <w:rPr>
          <w:rFonts w:ascii="Arial" w:hAnsi="Arial" w:cs="Arial"/>
          <w:sz w:val="20"/>
          <w:szCs w:val="20"/>
        </w:rPr>
      </w:pPr>
      <w:r w:rsidRPr="00CA7A5A">
        <w:rPr>
          <w:rFonts w:ascii="Arial" w:hAnsi="Arial" w:cs="Arial"/>
          <w:sz w:val="20"/>
          <w:szCs w:val="20"/>
        </w:rPr>
        <w:t>Zamawiający jest uprawniony do żądania zmiany sposobu rozliczania Umowy lub dokonywania płatności na rzecz Wykonawcy w związku ze zmianami zawartej przez Zamawiającego umowy o dofinansowanie projektu lub zmianami wytycznych dotyczących realizacji projektu.</w:t>
      </w:r>
    </w:p>
    <w:p w14:paraId="1B34B6D6" w14:textId="77777777" w:rsidR="007F13EA" w:rsidRPr="00CA7A5A" w:rsidRDefault="007F13EA" w:rsidP="00D54A19">
      <w:pPr>
        <w:pStyle w:val="Akapitzlist"/>
        <w:numPr>
          <w:ilvl w:val="0"/>
          <w:numId w:val="79"/>
        </w:numPr>
        <w:tabs>
          <w:tab w:val="left" w:pos="284"/>
          <w:tab w:val="left" w:pos="851"/>
        </w:tabs>
        <w:suppressAutoHyphens/>
        <w:spacing w:after="60" w:line="276" w:lineRule="auto"/>
        <w:ind w:left="284" w:hanging="284"/>
        <w:contextualSpacing w:val="0"/>
        <w:rPr>
          <w:rFonts w:ascii="Arial" w:hAnsi="Arial" w:cs="Arial"/>
          <w:sz w:val="20"/>
          <w:szCs w:val="20"/>
        </w:rPr>
      </w:pPr>
      <w:r w:rsidRPr="00CA7A5A">
        <w:rPr>
          <w:rFonts w:ascii="Arial" w:hAnsi="Arial" w:cs="Arial"/>
          <w:sz w:val="20"/>
          <w:szCs w:val="20"/>
        </w:rPr>
        <w:t>Strony mogą dokonać zmiany wynagrodzenia Wykonawca w przypadku:</w:t>
      </w:r>
    </w:p>
    <w:p w14:paraId="5056E52A" w14:textId="77777777" w:rsidR="007F13EA" w:rsidRPr="00CA7A5A" w:rsidRDefault="007F13EA" w:rsidP="00D54A19">
      <w:pPr>
        <w:pStyle w:val="Akapitzlist"/>
        <w:numPr>
          <w:ilvl w:val="0"/>
          <w:numId w:val="81"/>
        </w:numPr>
        <w:tabs>
          <w:tab w:val="left" w:pos="284"/>
          <w:tab w:val="left" w:pos="567"/>
        </w:tabs>
        <w:spacing w:after="60" w:line="276" w:lineRule="auto"/>
        <w:ind w:left="284" w:firstLine="0"/>
        <w:contextualSpacing w:val="0"/>
        <w:rPr>
          <w:rFonts w:ascii="Arial" w:hAnsi="Arial" w:cs="Arial"/>
          <w:sz w:val="20"/>
          <w:szCs w:val="20"/>
        </w:rPr>
      </w:pPr>
      <w:proofErr w:type="gramStart"/>
      <w:r w:rsidRPr="00CA7A5A">
        <w:rPr>
          <w:rFonts w:ascii="Arial" w:hAnsi="Arial" w:cs="Arial"/>
          <w:sz w:val="20"/>
          <w:szCs w:val="20"/>
        </w:rPr>
        <w:t>zmiany</w:t>
      </w:r>
      <w:proofErr w:type="gramEnd"/>
      <w:r w:rsidRPr="00CA7A5A">
        <w:rPr>
          <w:rFonts w:ascii="Arial" w:hAnsi="Arial" w:cs="Arial"/>
          <w:sz w:val="20"/>
          <w:szCs w:val="20"/>
        </w:rPr>
        <w:t xml:space="preserve"> stawki podatku VAT,</w:t>
      </w:r>
    </w:p>
    <w:p w14:paraId="30A269A8" w14:textId="77777777" w:rsidR="007F13EA" w:rsidRPr="00CA7A5A" w:rsidRDefault="007F13EA" w:rsidP="00D54A19">
      <w:pPr>
        <w:pStyle w:val="Akapitzlist"/>
        <w:numPr>
          <w:ilvl w:val="0"/>
          <w:numId w:val="81"/>
        </w:numPr>
        <w:tabs>
          <w:tab w:val="left" w:pos="284"/>
          <w:tab w:val="left" w:pos="567"/>
        </w:tabs>
        <w:spacing w:after="60" w:line="276" w:lineRule="auto"/>
        <w:ind w:left="284" w:firstLine="0"/>
        <w:contextualSpacing w:val="0"/>
        <w:rPr>
          <w:rFonts w:ascii="Arial" w:hAnsi="Arial" w:cs="Arial"/>
          <w:sz w:val="20"/>
          <w:szCs w:val="20"/>
        </w:rPr>
      </w:pPr>
      <w:proofErr w:type="gramStart"/>
      <w:r w:rsidRPr="00CA7A5A">
        <w:rPr>
          <w:rFonts w:ascii="Arial" w:hAnsi="Arial" w:cs="Arial"/>
          <w:sz w:val="20"/>
          <w:szCs w:val="20"/>
        </w:rPr>
        <w:t>zaniechania</w:t>
      </w:r>
      <w:proofErr w:type="gramEnd"/>
      <w:r w:rsidRPr="00CA7A5A">
        <w:rPr>
          <w:rFonts w:ascii="Arial" w:hAnsi="Arial" w:cs="Arial"/>
          <w:sz w:val="20"/>
          <w:szCs w:val="20"/>
        </w:rPr>
        <w:t xml:space="preserve"> wykonania części prac,</w:t>
      </w:r>
    </w:p>
    <w:p w14:paraId="61BC0D00" w14:textId="77777777" w:rsidR="007F13EA" w:rsidRPr="00CA7A5A" w:rsidRDefault="007F13EA" w:rsidP="00D54A19">
      <w:pPr>
        <w:pStyle w:val="Akapitzlist"/>
        <w:numPr>
          <w:ilvl w:val="0"/>
          <w:numId w:val="81"/>
        </w:numPr>
        <w:tabs>
          <w:tab w:val="left" w:pos="284"/>
          <w:tab w:val="left" w:pos="567"/>
        </w:tabs>
        <w:spacing w:after="60" w:line="276" w:lineRule="auto"/>
        <w:ind w:left="284" w:firstLine="0"/>
        <w:contextualSpacing w:val="0"/>
        <w:rPr>
          <w:rFonts w:ascii="Arial" w:hAnsi="Arial" w:cs="Arial"/>
          <w:sz w:val="20"/>
          <w:szCs w:val="20"/>
        </w:rPr>
      </w:pPr>
      <w:proofErr w:type="gramStart"/>
      <w:r w:rsidRPr="00CA7A5A">
        <w:rPr>
          <w:rFonts w:ascii="Arial" w:hAnsi="Arial" w:cs="Arial"/>
          <w:sz w:val="20"/>
          <w:szCs w:val="20"/>
        </w:rPr>
        <w:t>zlecenia</w:t>
      </w:r>
      <w:proofErr w:type="gramEnd"/>
      <w:r w:rsidRPr="00CA7A5A">
        <w:rPr>
          <w:rFonts w:ascii="Arial" w:hAnsi="Arial" w:cs="Arial"/>
          <w:sz w:val="20"/>
          <w:szCs w:val="20"/>
        </w:rPr>
        <w:t xml:space="preserve"> wykonania dodatkowych prac,</w:t>
      </w:r>
    </w:p>
    <w:p w14:paraId="064B90F8" w14:textId="636EEC72" w:rsidR="007F13EA" w:rsidRPr="00CA7A5A" w:rsidRDefault="007F13EA" w:rsidP="00D54A19">
      <w:pPr>
        <w:pStyle w:val="Akapitzlist"/>
        <w:numPr>
          <w:ilvl w:val="0"/>
          <w:numId w:val="81"/>
        </w:numPr>
        <w:tabs>
          <w:tab w:val="left" w:pos="284"/>
          <w:tab w:val="left" w:pos="567"/>
        </w:tabs>
        <w:spacing w:after="60" w:line="276" w:lineRule="auto"/>
        <w:ind w:left="284" w:firstLine="0"/>
        <w:contextualSpacing w:val="0"/>
        <w:rPr>
          <w:rFonts w:ascii="Arial" w:hAnsi="Arial" w:cs="Arial"/>
          <w:sz w:val="20"/>
          <w:szCs w:val="20"/>
        </w:rPr>
      </w:pPr>
      <w:proofErr w:type="gramStart"/>
      <w:r w:rsidRPr="00CA7A5A">
        <w:rPr>
          <w:rFonts w:ascii="Arial" w:hAnsi="Arial" w:cs="Arial"/>
          <w:sz w:val="20"/>
          <w:szCs w:val="20"/>
        </w:rPr>
        <w:t>zmiany</w:t>
      </w:r>
      <w:proofErr w:type="gramEnd"/>
      <w:r w:rsidRPr="00CA7A5A">
        <w:rPr>
          <w:rFonts w:ascii="Arial" w:hAnsi="Arial" w:cs="Arial"/>
          <w:sz w:val="20"/>
          <w:szCs w:val="20"/>
        </w:rPr>
        <w:t xml:space="preserve"> łącznej liczby stanowisk badawczych w toku realizacji przedmiotu umowy w zależności od postępu realizacji działań projektowych będących w realizacji w pierwszym półroczu 202</w:t>
      </w:r>
      <w:r w:rsidR="00497269" w:rsidRPr="00CA7A5A">
        <w:rPr>
          <w:rFonts w:ascii="Arial" w:hAnsi="Arial" w:cs="Arial"/>
          <w:sz w:val="20"/>
          <w:szCs w:val="20"/>
        </w:rPr>
        <w:t>1</w:t>
      </w:r>
      <w:r w:rsidRPr="00CA7A5A">
        <w:rPr>
          <w:rFonts w:ascii="Arial" w:hAnsi="Arial" w:cs="Arial"/>
          <w:sz w:val="20"/>
          <w:szCs w:val="20"/>
        </w:rPr>
        <w:t xml:space="preserve"> r. </w:t>
      </w:r>
    </w:p>
    <w:p w14:paraId="1C053703" w14:textId="77777777" w:rsidR="007F13EA" w:rsidRPr="00CA7A5A" w:rsidRDefault="007F13EA" w:rsidP="00D54A19">
      <w:pPr>
        <w:pStyle w:val="Akapitzlist"/>
        <w:numPr>
          <w:ilvl w:val="0"/>
          <w:numId w:val="79"/>
        </w:numPr>
        <w:tabs>
          <w:tab w:val="left" w:pos="284"/>
          <w:tab w:val="left" w:pos="1134"/>
        </w:tabs>
        <w:spacing w:after="60" w:line="276" w:lineRule="auto"/>
        <w:ind w:left="284" w:hanging="284"/>
        <w:contextualSpacing w:val="0"/>
        <w:rPr>
          <w:rFonts w:ascii="Arial" w:hAnsi="Arial" w:cs="Arial"/>
          <w:sz w:val="20"/>
          <w:szCs w:val="20"/>
        </w:rPr>
      </w:pPr>
      <w:r w:rsidRPr="00CA7A5A">
        <w:rPr>
          <w:rFonts w:ascii="Arial" w:hAnsi="Arial" w:cs="Arial"/>
          <w:sz w:val="20"/>
          <w:szCs w:val="20"/>
        </w:rPr>
        <w:t>Jeżeli Wykonawca uważa się za uprawnionego do przedłużenia terminu zakończenia przedmiotu Umowy, zmiany umowy w zakresie wynagrodzenia etc. zobowiązany jest do niezwłocznego przekazania Zamawiającemu wniosku dotyczącego zmiany Umowy wraz z dokumentami i opisem zdarzenia lub okoliczności stanowiących podstawę do żądania takiej zmiany.</w:t>
      </w:r>
    </w:p>
    <w:p w14:paraId="0F1C3B6B" w14:textId="77777777" w:rsidR="007F13EA" w:rsidRPr="00CA7A5A" w:rsidRDefault="007F13EA" w:rsidP="00D54A19">
      <w:pPr>
        <w:pStyle w:val="Akapitzlist"/>
        <w:numPr>
          <w:ilvl w:val="0"/>
          <w:numId w:val="79"/>
        </w:numPr>
        <w:tabs>
          <w:tab w:val="left" w:pos="284"/>
          <w:tab w:val="left" w:pos="1134"/>
        </w:tabs>
        <w:spacing w:after="60" w:line="276" w:lineRule="auto"/>
        <w:ind w:left="284" w:hanging="284"/>
        <w:contextualSpacing w:val="0"/>
        <w:rPr>
          <w:rFonts w:ascii="Arial" w:hAnsi="Arial" w:cs="Arial"/>
          <w:sz w:val="20"/>
          <w:szCs w:val="20"/>
        </w:rPr>
      </w:pPr>
      <w:r w:rsidRPr="00CA7A5A">
        <w:rPr>
          <w:rFonts w:ascii="Arial" w:hAnsi="Arial" w:cs="Arial"/>
          <w:sz w:val="20"/>
          <w:szCs w:val="20"/>
        </w:rPr>
        <w:t>W terminie 14 dni kalendarzowych od dnia otrzymania kompletnego wniosku, o którym mowa w ust. 4 wraz z propozycją zmiany i informacją uzasadniającą żądanie zmiany Umowy, Zamawiający zobowiązany jest do pisemnego ustosunkowania się do zgłoszonego żądania zmiany Umowy.</w:t>
      </w:r>
    </w:p>
    <w:p w14:paraId="49203CBB" w14:textId="77777777" w:rsidR="007F13EA" w:rsidRPr="00CA7A5A" w:rsidRDefault="007F13EA" w:rsidP="00D54A19">
      <w:pPr>
        <w:pStyle w:val="Akapitzlist"/>
        <w:numPr>
          <w:ilvl w:val="0"/>
          <w:numId w:val="79"/>
        </w:numPr>
        <w:tabs>
          <w:tab w:val="left" w:pos="284"/>
          <w:tab w:val="left" w:pos="567"/>
        </w:tabs>
        <w:spacing w:after="60" w:line="276" w:lineRule="auto"/>
        <w:ind w:left="284" w:hanging="284"/>
        <w:contextualSpacing w:val="0"/>
        <w:rPr>
          <w:rFonts w:ascii="Arial" w:hAnsi="Arial" w:cs="Arial"/>
          <w:sz w:val="20"/>
          <w:szCs w:val="20"/>
        </w:rPr>
      </w:pPr>
      <w:r w:rsidRPr="00CA7A5A">
        <w:rPr>
          <w:rFonts w:ascii="Arial" w:hAnsi="Arial" w:cs="Arial"/>
          <w:sz w:val="20"/>
          <w:szCs w:val="20"/>
        </w:rPr>
        <w:t>Wszelkie zmiany Umowy są dokonywane przez umocowanych przedstawicieli Zamawiającego i Wykonawcy w formie pisemnej w drodze aneksu Umowy, pod rygorem nieważności.</w:t>
      </w:r>
    </w:p>
    <w:p w14:paraId="74C6A8FF" w14:textId="77777777" w:rsidR="007F13EA" w:rsidRPr="00CA7A5A" w:rsidRDefault="007F13EA" w:rsidP="00D54A19">
      <w:pPr>
        <w:pStyle w:val="Akapitzlist"/>
        <w:numPr>
          <w:ilvl w:val="0"/>
          <w:numId w:val="79"/>
        </w:numPr>
        <w:tabs>
          <w:tab w:val="left" w:pos="284"/>
          <w:tab w:val="left" w:pos="426"/>
        </w:tabs>
        <w:spacing w:after="60" w:line="276" w:lineRule="auto"/>
        <w:ind w:left="284" w:hanging="284"/>
        <w:contextualSpacing w:val="0"/>
        <w:rPr>
          <w:rFonts w:ascii="Arial" w:hAnsi="Arial" w:cs="Arial"/>
          <w:sz w:val="20"/>
          <w:szCs w:val="20"/>
        </w:rPr>
      </w:pPr>
      <w:r w:rsidRPr="00CA7A5A">
        <w:rPr>
          <w:rFonts w:ascii="Arial" w:hAnsi="Arial" w:cs="Arial"/>
          <w:sz w:val="20"/>
          <w:szCs w:val="20"/>
        </w:rPr>
        <w:t>W razie wątpliwości, przyjmuje się, że nie stanowią zmiany Umowy następujące zmiany:</w:t>
      </w:r>
    </w:p>
    <w:p w14:paraId="044E4164" w14:textId="77777777" w:rsidR="007F13EA" w:rsidRPr="00CA7A5A" w:rsidRDefault="007F13EA" w:rsidP="00D54A19">
      <w:pPr>
        <w:pStyle w:val="Akapitzlist"/>
        <w:numPr>
          <w:ilvl w:val="0"/>
          <w:numId w:val="82"/>
        </w:numPr>
        <w:tabs>
          <w:tab w:val="left" w:pos="567"/>
        </w:tabs>
        <w:spacing w:after="60" w:line="276" w:lineRule="auto"/>
        <w:ind w:left="567" w:hanging="283"/>
        <w:contextualSpacing w:val="0"/>
        <w:rPr>
          <w:rFonts w:ascii="Arial" w:hAnsi="Arial" w:cs="Arial"/>
          <w:sz w:val="20"/>
          <w:szCs w:val="20"/>
        </w:rPr>
      </w:pPr>
      <w:proofErr w:type="gramStart"/>
      <w:r w:rsidRPr="00CA7A5A">
        <w:rPr>
          <w:rFonts w:ascii="Arial" w:hAnsi="Arial" w:cs="Arial"/>
          <w:sz w:val="20"/>
          <w:szCs w:val="20"/>
        </w:rPr>
        <w:t>danych</w:t>
      </w:r>
      <w:proofErr w:type="gramEnd"/>
      <w:r w:rsidRPr="00CA7A5A">
        <w:rPr>
          <w:rFonts w:ascii="Arial" w:hAnsi="Arial" w:cs="Arial"/>
          <w:sz w:val="20"/>
          <w:szCs w:val="20"/>
        </w:rPr>
        <w:t xml:space="preserve"> związanych z obsługą administracyjno-organizacyjną Umowy,</w:t>
      </w:r>
    </w:p>
    <w:p w14:paraId="492F4B74" w14:textId="77777777" w:rsidR="007F13EA" w:rsidRPr="00CA7A5A" w:rsidRDefault="007F13EA" w:rsidP="00D54A19">
      <w:pPr>
        <w:pStyle w:val="Akapitzlist"/>
        <w:numPr>
          <w:ilvl w:val="0"/>
          <w:numId w:val="82"/>
        </w:numPr>
        <w:tabs>
          <w:tab w:val="left" w:pos="567"/>
        </w:tabs>
        <w:spacing w:after="60" w:line="276" w:lineRule="auto"/>
        <w:ind w:left="567" w:hanging="283"/>
        <w:contextualSpacing w:val="0"/>
        <w:rPr>
          <w:rFonts w:ascii="Arial" w:hAnsi="Arial" w:cs="Arial"/>
          <w:sz w:val="20"/>
          <w:szCs w:val="20"/>
        </w:rPr>
      </w:pPr>
      <w:proofErr w:type="gramStart"/>
      <w:r w:rsidRPr="00CA7A5A">
        <w:rPr>
          <w:rFonts w:ascii="Arial" w:hAnsi="Arial" w:cs="Arial"/>
          <w:sz w:val="20"/>
          <w:szCs w:val="20"/>
        </w:rPr>
        <w:lastRenderedPageBreak/>
        <w:t>danych</w:t>
      </w:r>
      <w:proofErr w:type="gramEnd"/>
      <w:r w:rsidRPr="00CA7A5A">
        <w:rPr>
          <w:rFonts w:ascii="Arial" w:hAnsi="Arial" w:cs="Arial"/>
          <w:sz w:val="20"/>
          <w:szCs w:val="20"/>
        </w:rPr>
        <w:t xml:space="preserve"> teleadresowych, </w:t>
      </w:r>
    </w:p>
    <w:p w14:paraId="366E8ED6" w14:textId="77777777" w:rsidR="007F13EA" w:rsidRPr="00CA7A5A" w:rsidRDefault="007F13EA" w:rsidP="00D54A19">
      <w:pPr>
        <w:pStyle w:val="Akapitzlist"/>
        <w:numPr>
          <w:ilvl w:val="0"/>
          <w:numId w:val="82"/>
        </w:numPr>
        <w:tabs>
          <w:tab w:val="left" w:pos="567"/>
        </w:tabs>
        <w:spacing w:after="60" w:line="276" w:lineRule="auto"/>
        <w:ind w:left="567" w:hanging="283"/>
        <w:contextualSpacing w:val="0"/>
        <w:rPr>
          <w:rFonts w:ascii="Arial" w:hAnsi="Arial" w:cs="Arial"/>
          <w:sz w:val="20"/>
          <w:szCs w:val="20"/>
        </w:rPr>
      </w:pPr>
      <w:proofErr w:type="gramStart"/>
      <w:r w:rsidRPr="00CA7A5A">
        <w:rPr>
          <w:rFonts w:ascii="Arial" w:hAnsi="Arial" w:cs="Arial"/>
          <w:sz w:val="20"/>
          <w:szCs w:val="20"/>
        </w:rPr>
        <w:t>danych</w:t>
      </w:r>
      <w:proofErr w:type="gramEnd"/>
      <w:r w:rsidRPr="00CA7A5A">
        <w:rPr>
          <w:rFonts w:ascii="Arial" w:hAnsi="Arial" w:cs="Arial"/>
          <w:sz w:val="20"/>
          <w:szCs w:val="20"/>
        </w:rPr>
        <w:t xml:space="preserve"> rejestrowych,</w:t>
      </w:r>
    </w:p>
    <w:p w14:paraId="4A6A7E95" w14:textId="77777777" w:rsidR="007F13EA" w:rsidRPr="00CA7A5A" w:rsidRDefault="007F13EA" w:rsidP="00D54A19">
      <w:pPr>
        <w:pStyle w:val="Akapitzlist"/>
        <w:numPr>
          <w:ilvl w:val="0"/>
          <w:numId w:val="82"/>
        </w:numPr>
        <w:tabs>
          <w:tab w:val="left" w:pos="567"/>
        </w:tabs>
        <w:spacing w:after="60" w:line="276" w:lineRule="auto"/>
        <w:ind w:left="567" w:hanging="283"/>
        <w:contextualSpacing w:val="0"/>
        <w:rPr>
          <w:rFonts w:ascii="Arial" w:hAnsi="Arial" w:cs="Arial"/>
          <w:sz w:val="20"/>
          <w:szCs w:val="20"/>
        </w:rPr>
      </w:pPr>
      <w:proofErr w:type="gramStart"/>
      <w:r w:rsidRPr="00CA7A5A">
        <w:rPr>
          <w:rFonts w:ascii="Arial" w:hAnsi="Arial" w:cs="Arial"/>
          <w:sz w:val="20"/>
          <w:szCs w:val="20"/>
        </w:rPr>
        <w:t>będące</w:t>
      </w:r>
      <w:proofErr w:type="gramEnd"/>
      <w:r w:rsidRPr="00CA7A5A">
        <w:rPr>
          <w:rFonts w:ascii="Arial" w:hAnsi="Arial" w:cs="Arial"/>
          <w:sz w:val="20"/>
          <w:szCs w:val="20"/>
        </w:rPr>
        <w:t xml:space="preserve"> następstwem sukcesji uniwersalnej po jednej ze stron Umowy.</w:t>
      </w:r>
    </w:p>
    <w:p w14:paraId="728707F9" w14:textId="77777777" w:rsidR="007F13EA" w:rsidRPr="00CA7A5A" w:rsidRDefault="007F13EA" w:rsidP="00CA7A5A">
      <w:pPr>
        <w:autoSpaceDE w:val="0"/>
        <w:autoSpaceDN w:val="0"/>
        <w:adjustRightInd w:val="0"/>
        <w:spacing w:after="60" w:line="276" w:lineRule="auto"/>
        <w:rPr>
          <w:rFonts w:ascii="Arial" w:hAnsi="Arial"/>
          <w:sz w:val="20"/>
          <w:szCs w:val="20"/>
        </w:rPr>
      </w:pPr>
    </w:p>
    <w:p w14:paraId="4149C03C" w14:textId="77777777" w:rsidR="007F13EA" w:rsidRPr="00CA7A5A" w:rsidRDefault="007F13EA" w:rsidP="00CA7A5A">
      <w:pPr>
        <w:autoSpaceDE w:val="0"/>
        <w:autoSpaceDN w:val="0"/>
        <w:adjustRightInd w:val="0"/>
        <w:spacing w:after="60" w:line="276" w:lineRule="auto"/>
        <w:jc w:val="center"/>
        <w:rPr>
          <w:rFonts w:ascii="Arial" w:hAnsi="Arial"/>
          <w:b/>
          <w:sz w:val="20"/>
          <w:szCs w:val="20"/>
        </w:rPr>
      </w:pPr>
      <w:r w:rsidRPr="00CA7A5A">
        <w:rPr>
          <w:rFonts w:ascii="Arial" w:hAnsi="Arial"/>
          <w:b/>
          <w:sz w:val="20"/>
          <w:szCs w:val="20"/>
        </w:rPr>
        <w:t>Postanowienia dodatkowe</w:t>
      </w:r>
    </w:p>
    <w:p w14:paraId="4560A379" w14:textId="3171B2BF" w:rsidR="007F13EA" w:rsidRPr="00CA7A5A" w:rsidRDefault="007F13EA" w:rsidP="00CA7A5A">
      <w:pPr>
        <w:autoSpaceDE w:val="0"/>
        <w:autoSpaceDN w:val="0"/>
        <w:adjustRightInd w:val="0"/>
        <w:spacing w:after="60" w:line="276" w:lineRule="auto"/>
        <w:jc w:val="center"/>
        <w:rPr>
          <w:rFonts w:ascii="Arial" w:hAnsi="Arial"/>
          <w:b/>
          <w:bCs/>
          <w:sz w:val="20"/>
          <w:szCs w:val="20"/>
        </w:rPr>
      </w:pPr>
      <w:r w:rsidRPr="00CA7A5A">
        <w:rPr>
          <w:rFonts w:ascii="Arial" w:hAnsi="Arial"/>
          <w:b/>
          <w:bCs/>
          <w:sz w:val="20"/>
          <w:szCs w:val="20"/>
        </w:rPr>
        <w:t>§ 1</w:t>
      </w:r>
      <w:r w:rsidR="00BA12CC" w:rsidRPr="00D54A19">
        <w:rPr>
          <w:rFonts w:ascii="Arial" w:hAnsi="Arial"/>
          <w:b/>
          <w:bCs/>
          <w:sz w:val="20"/>
          <w:szCs w:val="20"/>
        </w:rPr>
        <w:t>1</w:t>
      </w:r>
    </w:p>
    <w:p w14:paraId="276C4574" w14:textId="71E3215A" w:rsidR="007F13EA" w:rsidRPr="00CA7A5A" w:rsidRDefault="007F13EA" w:rsidP="00CA7A5A">
      <w:pPr>
        <w:autoSpaceDE w:val="0"/>
        <w:autoSpaceDN w:val="0"/>
        <w:adjustRightInd w:val="0"/>
        <w:spacing w:after="60" w:line="276" w:lineRule="auto"/>
        <w:ind w:hanging="284"/>
        <w:rPr>
          <w:rFonts w:ascii="Arial" w:hAnsi="Arial"/>
          <w:sz w:val="20"/>
          <w:szCs w:val="20"/>
        </w:rPr>
      </w:pPr>
      <w:r w:rsidRPr="00CA7A5A">
        <w:rPr>
          <w:rFonts w:ascii="Arial" w:hAnsi="Arial"/>
          <w:sz w:val="20"/>
          <w:szCs w:val="20"/>
        </w:rPr>
        <w:t xml:space="preserve">1. </w:t>
      </w:r>
      <w:r w:rsidRPr="00CA7A5A">
        <w:rPr>
          <w:rFonts w:ascii="Arial" w:hAnsi="Arial"/>
          <w:sz w:val="20"/>
          <w:szCs w:val="20"/>
        </w:rPr>
        <w:tab/>
        <w:t>Wykonawca zobowiązany jest w każdym przypadku działać bezstronnie z należytą starannością. Wykonawca nie ma prawa składania publicznych deklaracji związanych z przedmiotem Umowy bez uprzedniej zgody Zamawiającego.</w:t>
      </w:r>
    </w:p>
    <w:p w14:paraId="7FB14D93" w14:textId="77777777" w:rsidR="007F13EA" w:rsidRPr="00CA7A5A" w:rsidRDefault="007F13EA" w:rsidP="00CA7A5A">
      <w:pPr>
        <w:autoSpaceDE w:val="0"/>
        <w:autoSpaceDN w:val="0"/>
        <w:adjustRightInd w:val="0"/>
        <w:spacing w:after="60" w:line="276" w:lineRule="auto"/>
        <w:ind w:hanging="284"/>
        <w:rPr>
          <w:rFonts w:ascii="Arial" w:hAnsi="Arial"/>
          <w:sz w:val="20"/>
          <w:szCs w:val="20"/>
        </w:rPr>
      </w:pPr>
      <w:r w:rsidRPr="00CA7A5A">
        <w:rPr>
          <w:rFonts w:ascii="Arial" w:hAnsi="Arial"/>
          <w:sz w:val="20"/>
          <w:szCs w:val="20"/>
        </w:rPr>
        <w:t xml:space="preserve">2. </w:t>
      </w:r>
      <w:r w:rsidRPr="00CA7A5A">
        <w:rPr>
          <w:rFonts w:ascii="Arial" w:hAnsi="Arial"/>
          <w:sz w:val="20"/>
          <w:szCs w:val="20"/>
        </w:rPr>
        <w:tab/>
        <w:t>Wykonawca zobowiązany jest działać zgodnie z interesem Rzeczpospolitej Polskiej, powstrzymywać się od wszelkich stosunków faktycznych i prawnych, które mogłyby wpłynąć na jego niezależność i bezstronność lub osób przez niego zatrudnionych.</w:t>
      </w:r>
    </w:p>
    <w:p w14:paraId="4FFA09D2" w14:textId="77777777" w:rsidR="007F13EA" w:rsidRPr="00CA7A5A" w:rsidRDefault="007F13EA" w:rsidP="00CA7A5A">
      <w:pPr>
        <w:autoSpaceDE w:val="0"/>
        <w:autoSpaceDN w:val="0"/>
        <w:adjustRightInd w:val="0"/>
        <w:spacing w:after="60" w:line="276" w:lineRule="auto"/>
        <w:ind w:hanging="284"/>
        <w:rPr>
          <w:rFonts w:ascii="Arial" w:hAnsi="Arial"/>
          <w:sz w:val="20"/>
          <w:szCs w:val="20"/>
        </w:rPr>
      </w:pPr>
      <w:r w:rsidRPr="00CA7A5A">
        <w:rPr>
          <w:rFonts w:ascii="Arial" w:hAnsi="Arial"/>
          <w:sz w:val="20"/>
          <w:szCs w:val="20"/>
        </w:rPr>
        <w:t xml:space="preserve">3. </w:t>
      </w:r>
      <w:r w:rsidRPr="00CA7A5A">
        <w:rPr>
          <w:rFonts w:ascii="Arial" w:hAnsi="Arial"/>
          <w:sz w:val="20"/>
          <w:szCs w:val="20"/>
        </w:rPr>
        <w:tab/>
        <w:t>Wykonawca nie może przekazywać do wiadomości publicznej ani ujawniać żadnych szczegółów Umowy i projektu osobom trzecim, bez pisemnej uprzedniej zgody Zamawiającego w czasie jej obowiązywania i po upływie tego okresu. Nie dotyczy to informacji, których ujawnienia wymagają obowiązujące przepisy prawa lub w przypadku, gdy informacje te są dostępne publicznie w momencie ich otrzymania, albo stały się dostępne publicznie.</w:t>
      </w:r>
    </w:p>
    <w:p w14:paraId="46579C39" w14:textId="31835CFA" w:rsidR="007F13EA" w:rsidRPr="00CA7A5A" w:rsidRDefault="007F13EA" w:rsidP="00CA7A5A">
      <w:pPr>
        <w:autoSpaceDE w:val="0"/>
        <w:autoSpaceDN w:val="0"/>
        <w:adjustRightInd w:val="0"/>
        <w:spacing w:after="60" w:line="276" w:lineRule="auto"/>
        <w:ind w:hanging="284"/>
        <w:rPr>
          <w:rFonts w:ascii="Arial" w:hAnsi="Arial"/>
          <w:sz w:val="20"/>
          <w:szCs w:val="20"/>
        </w:rPr>
      </w:pPr>
      <w:r w:rsidRPr="00CA7A5A">
        <w:rPr>
          <w:rFonts w:ascii="Arial" w:hAnsi="Arial"/>
          <w:sz w:val="20"/>
          <w:szCs w:val="20"/>
        </w:rPr>
        <w:t xml:space="preserve">4. </w:t>
      </w:r>
      <w:r w:rsidRPr="00CA7A5A">
        <w:rPr>
          <w:rFonts w:ascii="Arial" w:hAnsi="Arial"/>
          <w:sz w:val="20"/>
          <w:szCs w:val="20"/>
        </w:rPr>
        <w:tab/>
        <w:t xml:space="preserve">W przypadku powstania </w:t>
      </w:r>
      <w:r w:rsidR="00210FD5" w:rsidRPr="00210FD5">
        <w:rPr>
          <w:rFonts w:ascii="Arial" w:hAnsi="Arial"/>
          <w:sz w:val="20"/>
          <w:szCs w:val="20"/>
        </w:rPr>
        <w:t>wątpliwości, co</w:t>
      </w:r>
      <w:r w:rsidRPr="00CA7A5A">
        <w:rPr>
          <w:rFonts w:ascii="Arial" w:hAnsi="Arial"/>
          <w:sz w:val="20"/>
          <w:szCs w:val="20"/>
        </w:rPr>
        <w:t xml:space="preserve"> do charakteru informacji lub danych Wykonawca przed ich ujawnieniem, przekazaniem lub wykorzystaniem ma obowiązek pisemnie uzgodnić z Zamawiającym czy podlegają one ochronie.</w:t>
      </w:r>
    </w:p>
    <w:p w14:paraId="2A1115DE" w14:textId="77777777" w:rsidR="007F13EA" w:rsidRPr="00CA7A5A" w:rsidRDefault="007F13EA" w:rsidP="00CA7A5A">
      <w:pPr>
        <w:autoSpaceDE w:val="0"/>
        <w:autoSpaceDN w:val="0"/>
        <w:adjustRightInd w:val="0"/>
        <w:spacing w:after="60" w:line="276" w:lineRule="auto"/>
        <w:ind w:hanging="284"/>
        <w:rPr>
          <w:rFonts w:ascii="Arial" w:hAnsi="Arial"/>
          <w:sz w:val="20"/>
          <w:szCs w:val="20"/>
        </w:rPr>
      </w:pPr>
      <w:r w:rsidRPr="00CA7A5A">
        <w:rPr>
          <w:rFonts w:ascii="Arial" w:hAnsi="Arial"/>
          <w:sz w:val="20"/>
          <w:szCs w:val="20"/>
        </w:rPr>
        <w:t xml:space="preserve">5. </w:t>
      </w:r>
      <w:r w:rsidRPr="00CA7A5A">
        <w:rPr>
          <w:rFonts w:ascii="Arial" w:hAnsi="Arial"/>
          <w:sz w:val="20"/>
          <w:szCs w:val="20"/>
        </w:rPr>
        <w:tab/>
        <w:t>Wszelkie dokumenty i materiały udostępnione przez Zamawiającego w toku prac, Wykonawca zobowiązuje się wykorzystywać wyłącznie na potrzeby wykonania przedmiotu umowy, uwzględniając ograniczenia wynikające z posiadanych licencji oraz podpisanych porozumień.</w:t>
      </w:r>
    </w:p>
    <w:p w14:paraId="6C80B359" w14:textId="77777777" w:rsidR="007F13EA" w:rsidRPr="00CA7A5A" w:rsidRDefault="007F13EA" w:rsidP="00CA7A5A">
      <w:pPr>
        <w:autoSpaceDE w:val="0"/>
        <w:autoSpaceDN w:val="0"/>
        <w:adjustRightInd w:val="0"/>
        <w:spacing w:after="60" w:line="276" w:lineRule="auto"/>
        <w:ind w:hanging="284"/>
        <w:rPr>
          <w:rFonts w:ascii="Arial" w:hAnsi="Arial"/>
          <w:sz w:val="20"/>
          <w:szCs w:val="20"/>
        </w:rPr>
      </w:pPr>
      <w:r w:rsidRPr="00CA7A5A">
        <w:rPr>
          <w:rFonts w:ascii="Arial" w:hAnsi="Arial"/>
          <w:sz w:val="20"/>
          <w:szCs w:val="20"/>
        </w:rPr>
        <w:t xml:space="preserve">6. </w:t>
      </w:r>
      <w:r w:rsidRPr="00CA7A5A">
        <w:rPr>
          <w:rFonts w:ascii="Arial" w:hAnsi="Arial"/>
          <w:sz w:val="20"/>
          <w:szCs w:val="20"/>
        </w:rPr>
        <w:tab/>
        <w:t>W przypadku rozwiązania Umowy lub zakończenia jej obowiązywania Wykonawca zobowiązuje się do zwrotu Zamawiającemu w terminie 14 dni kalendarzowych od daty rozwiązania umowy, wszelkich dokumentów i innych materiałów dotyczących informacji lub danych przekazanych w związku z wykonywaniem umowy, jak również zobowiązuje się do trwałego usunięcia lub zniszczenia wszelkich kopii przekazanych dokumentów, jakie powstały w toku prac nad przedmiotem umowy.</w:t>
      </w:r>
    </w:p>
    <w:p w14:paraId="1AFE2CBC" w14:textId="1792B039" w:rsidR="007F13EA" w:rsidRPr="00CA7A5A" w:rsidRDefault="007F13EA" w:rsidP="00CA7A5A">
      <w:pPr>
        <w:autoSpaceDE w:val="0"/>
        <w:autoSpaceDN w:val="0"/>
        <w:adjustRightInd w:val="0"/>
        <w:spacing w:after="60" w:line="276" w:lineRule="auto"/>
        <w:ind w:hanging="284"/>
        <w:rPr>
          <w:rFonts w:ascii="Arial" w:hAnsi="Arial"/>
          <w:b/>
          <w:sz w:val="20"/>
          <w:szCs w:val="20"/>
        </w:rPr>
      </w:pPr>
      <w:r w:rsidRPr="00CA7A5A">
        <w:rPr>
          <w:rFonts w:ascii="Arial" w:hAnsi="Arial"/>
          <w:sz w:val="20"/>
          <w:szCs w:val="20"/>
        </w:rPr>
        <w:t xml:space="preserve">7. </w:t>
      </w:r>
      <w:r w:rsidRPr="00CA7A5A">
        <w:rPr>
          <w:rFonts w:ascii="Arial" w:hAnsi="Arial"/>
          <w:sz w:val="20"/>
          <w:szCs w:val="20"/>
        </w:rPr>
        <w:tab/>
        <w:t>W wypadku naruszenia postanowień niniejszego paragrafu Zamawiający może odstąpić od umowy i żądać kary umownej w wysokości 20% łącznego wynagrodzenia brutto, o którym mowa w § 5 ust. 1.</w:t>
      </w:r>
    </w:p>
    <w:p w14:paraId="2406E032" w14:textId="77777777" w:rsidR="007F13EA" w:rsidRPr="00CA7A5A" w:rsidRDefault="007F13EA" w:rsidP="00CA7A5A">
      <w:pPr>
        <w:spacing w:after="60" w:line="276" w:lineRule="auto"/>
        <w:jc w:val="center"/>
        <w:rPr>
          <w:rFonts w:ascii="Arial" w:hAnsi="Arial"/>
          <w:b/>
          <w:sz w:val="20"/>
          <w:szCs w:val="20"/>
        </w:rPr>
      </w:pPr>
    </w:p>
    <w:p w14:paraId="36D3A4F9" w14:textId="77777777" w:rsidR="007F13EA" w:rsidRPr="00CA7A5A" w:rsidRDefault="007F13EA" w:rsidP="00CA7A5A">
      <w:pPr>
        <w:spacing w:after="60" w:line="276" w:lineRule="auto"/>
        <w:jc w:val="center"/>
        <w:rPr>
          <w:rFonts w:ascii="Arial" w:hAnsi="Arial"/>
          <w:b/>
          <w:sz w:val="20"/>
          <w:szCs w:val="20"/>
        </w:rPr>
      </w:pPr>
      <w:r w:rsidRPr="00CA7A5A">
        <w:rPr>
          <w:rFonts w:ascii="Arial" w:hAnsi="Arial"/>
          <w:b/>
          <w:sz w:val="20"/>
          <w:szCs w:val="20"/>
        </w:rPr>
        <w:t>Odstąpienie, wypowiedzenie umowy</w:t>
      </w:r>
    </w:p>
    <w:p w14:paraId="706CB0E2" w14:textId="717F4688" w:rsidR="007F13EA" w:rsidRPr="00CA7A5A" w:rsidRDefault="007F13EA" w:rsidP="00CA7A5A">
      <w:pPr>
        <w:spacing w:after="60" w:line="276" w:lineRule="auto"/>
        <w:jc w:val="center"/>
        <w:rPr>
          <w:rFonts w:ascii="Arial" w:hAnsi="Arial"/>
          <w:sz w:val="20"/>
          <w:szCs w:val="20"/>
        </w:rPr>
      </w:pPr>
      <w:r w:rsidRPr="00CA7A5A">
        <w:rPr>
          <w:rFonts w:ascii="Arial" w:hAnsi="Arial"/>
          <w:b/>
          <w:sz w:val="20"/>
          <w:szCs w:val="20"/>
        </w:rPr>
        <w:t>§ 1</w:t>
      </w:r>
      <w:r w:rsidR="00043519" w:rsidRPr="00D54A19">
        <w:rPr>
          <w:rFonts w:ascii="Arial" w:hAnsi="Arial"/>
          <w:b/>
          <w:sz w:val="20"/>
          <w:szCs w:val="20"/>
        </w:rPr>
        <w:t>2</w:t>
      </w:r>
    </w:p>
    <w:p w14:paraId="14CAB26F" w14:textId="77777777" w:rsidR="007F13EA" w:rsidRPr="00CA7A5A" w:rsidRDefault="007F13EA" w:rsidP="00D54A19">
      <w:pPr>
        <w:widowControl w:val="0"/>
        <w:numPr>
          <w:ilvl w:val="0"/>
          <w:numId w:val="65"/>
        </w:numPr>
        <w:suppressAutoHyphens/>
        <w:spacing w:after="60" w:line="276" w:lineRule="auto"/>
        <w:ind w:left="284" w:hanging="284"/>
        <w:rPr>
          <w:rFonts w:ascii="Arial" w:hAnsi="Arial"/>
          <w:sz w:val="20"/>
          <w:szCs w:val="20"/>
        </w:rPr>
      </w:pPr>
      <w:r w:rsidRPr="00CA7A5A">
        <w:rPr>
          <w:rFonts w:ascii="Arial" w:hAnsi="Arial"/>
          <w:sz w:val="20"/>
          <w:szCs w:val="20"/>
        </w:rPr>
        <w:t>Zamawiający przewiduje możliwość odstąpienia od umowy w przypadku:</w:t>
      </w:r>
    </w:p>
    <w:p w14:paraId="3F2C0831" w14:textId="77777777" w:rsidR="007F13EA" w:rsidRPr="00CA7A5A" w:rsidRDefault="007F13EA" w:rsidP="00D54A19">
      <w:pPr>
        <w:pStyle w:val="Akapitzlist"/>
        <w:numPr>
          <w:ilvl w:val="0"/>
          <w:numId w:val="64"/>
        </w:numPr>
        <w:suppressAutoHyphens/>
        <w:spacing w:after="60" w:line="276" w:lineRule="auto"/>
        <w:ind w:left="567" w:hanging="283"/>
        <w:contextualSpacing w:val="0"/>
        <w:rPr>
          <w:rFonts w:ascii="Arial" w:hAnsi="Arial" w:cs="Arial"/>
          <w:sz w:val="20"/>
          <w:szCs w:val="20"/>
        </w:rPr>
      </w:pPr>
      <w:proofErr w:type="gramStart"/>
      <w:r w:rsidRPr="00CA7A5A">
        <w:rPr>
          <w:rFonts w:ascii="Arial" w:hAnsi="Arial" w:cs="Arial"/>
          <w:sz w:val="20"/>
          <w:szCs w:val="20"/>
        </w:rPr>
        <w:t>niewykonania</w:t>
      </w:r>
      <w:proofErr w:type="gramEnd"/>
      <w:r w:rsidRPr="00CA7A5A">
        <w:rPr>
          <w:rFonts w:ascii="Arial" w:hAnsi="Arial" w:cs="Arial"/>
          <w:sz w:val="20"/>
          <w:szCs w:val="20"/>
        </w:rPr>
        <w:t xml:space="preserve"> lub nienależytego wykonania przedmiotu z przyczyn leżących po stronie Wykonawcy. Wykonawca odpowiada za niewykonanie lub wykonanie umowy niezgodnie z jej zapisami, </w:t>
      </w:r>
      <w:proofErr w:type="gramStart"/>
      <w:r w:rsidRPr="00CA7A5A">
        <w:rPr>
          <w:rFonts w:ascii="Arial" w:hAnsi="Arial" w:cs="Arial"/>
          <w:sz w:val="20"/>
          <w:szCs w:val="20"/>
        </w:rPr>
        <w:t>chyba że</w:t>
      </w:r>
      <w:proofErr w:type="gramEnd"/>
      <w:r w:rsidRPr="00CA7A5A">
        <w:rPr>
          <w:rFonts w:ascii="Arial" w:hAnsi="Arial" w:cs="Arial"/>
          <w:sz w:val="20"/>
          <w:szCs w:val="20"/>
        </w:rPr>
        <w:t xml:space="preserve"> niewykonanie lub wykonanie niezgodne z zapisami umowy jest spowodowane wyłącznie działaniem lub zaniechaniem osób trzecich, nie uczestniczących w wykonywaniu przedmiotu umowy, jeśli tych działań lub zaniechań nie można było przewidzieć ani uniknąć, albo siłą wyższą;</w:t>
      </w:r>
    </w:p>
    <w:p w14:paraId="17431EAA" w14:textId="77777777" w:rsidR="007F13EA" w:rsidRPr="00CA7A5A" w:rsidRDefault="007F13EA" w:rsidP="00D54A19">
      <w:pPr>
        <w:pStyle w:val="Akapitzlist"/>
        <w:numPr>
          <w:ilvl w:val="0"/>
          <w:numId w:val="64"/>
        </w:numPr>
        <w:suppressAutoHyphens/>
        <w:spacing w:after="60" w:line="276" w:lineRule="auto"/>
        <w:ind w:left="567" w:hanging="283"/>
        <w:contextualSpacing w:val="0"/>
        <w:rPr>
          <w:rFonts w:ascii="Arial" w:hAnsi="Arial" w:cs="Arial"/>
          <w:sz w:val="20"/>
          <w:szCs w:val="20"/>
        </w:rPr>
      </w:pPr>
      <w:proofErr w:type="gramStart"/>
      <w:r w:rsidRPr="00CA7A5A">
        <w:rPr>
          <w:rFonts w:ascii="Arial" w:hAnsi="Arial" w:cs="Arial"/>
          <w:sz w:val="20"/>
          <w:szCs w:val="20"/>
        </w:rPr>
        <w:lastRenderedPageBreak/>
        <w:t>w</w:t>
      </w:r>
      <w:proofErr w:type="gramEnd"/>
      <w:r w:rsidRPr="00CA7A5A">
        <w:rPr>
          <w:rFonts w:ascii="Arial" w:hAnsi="Arial" w:cs="Arial"/>
          <w:sz w:val="20"/>
          <w:szCs w:val="20"/>
        </w:rPr>
        <w:t xml:space="preserve"> przypadku braku środków finansowych, czego Zamawiający nie mógł przewidzieć w chwili zawierania umowy;</w:t>
      </w:r>
    </w:p>
    <w:p w14:paraId="04FC1197" w14:textId="77777777" w:rsidR="007F13EA" w:rsidRPr="00CA7A5A" w:rsidRDefault="007F13EA" w:rsidP="00D54A19">
      <w:pPr>
        <w:widowControl w:val="0"/>
        <w:numPr>
          <w:ilvl w:val="0"/>
          <w:numId w:val="65"/>
        </w:numPr>
        <w:suppressAutoHyphens/>
        <w:spacing w:after="60" w:line="276" w:lineRule="auto"/>
        <w:ind w:left="284" w:hanging="284"/>
        <w:rPr>
          <w:rFonts w:ascii="Arial" w:hAnsi="Arial"/>
          <w:sz w:val="20"/>
          <w:szCs w:val="20"/>
        </w:rPr>
      </w:pPr>
      <w:r w:rsidRPr="00CA7A5A">
        <w:rPr>
          <w:rFonts w:ascii="Arial" w:hAnsi="Arial"/>
          <w:sz w:val="20"/>
          <w:szCs w:val="20"/>
        </w:rPr>
        <w:t>Poza innymi przypadkami przewidzianymi w treści niniejszej umowy, Zamawiający może odstąpić od umowy w przypadku istotnej zmiany okoliczności powodującej, że wykonanie umowy nie leży w interesie publicznym, czego nie można było przewidzieć w chwili zawarcia umowy lub dalsze wykonywanie umowy może zagrozić istotnemu interesowi bezpieczeństwa państwa lub bezpieczeństwu publicznemu; odstąpienie od umowy, w tym wypadku może nastąpić w terminie 30 dni od dnia powzięcia wiadomości o powyższych okolicznościach;</w:t>
      </w:r>
    </w:p>
    <w:p w14:paraId="553B7950" w14:textId="77777777" w:rsidR="007F13EA" w:rsidRPr="00CA7A5A" w:rsidRDefault="007F13EA" w:rsidP="00D54A19">
      <w:pPr>
        <w:widowControl w:val="0"/>
        <w:numPr>
          <w:ilvl w:val="0"/>
          <w:numId w:val="65"/>
        </w:numPr>
        <w:suppressAutoHyphens/>
        <w:spacing w:after="60" w:line="276" w:lineRule="auto"/>
        <w:ind w:left="284" w:hanging="284"/>
        <w:rPr>
          <w:rFonts w:ascii="Arial" w:hAnsi="Arial"/>
          <w:b/>
          <w:sz w:val="20"/>
          <w:szCs w:val="20"/>
        </w:rPr>
      </w:pPr>
      <w:r w:rsidRPr="00CA7A5A">
        <w:rPr>
          <w:rFonts w:ascii="Arial" w:hAnsi="Arial"/>
          <w:sz w:val="20"/>
          <w:szCs w:val="20"/>
        </w:rPr>
        <w:t>Odstąpienie od umowy wywołuje skutek w stosunku do zobowiązań nieodebranych do dnia złożenia oświadczenia o odstąpieniu. Po odstąpieniu od umowy, Zamawiający dokona inwentaryzacji prac wykonanych do dnia odstąpienia. Zamawiający jest zobowiązany do odebrania prac wykonanych, zgodnie z umową, do dnia odstąpienia za zapłatą wynagrodzenia.</w:t>
      </w:r>
    </w:p>
    <w:p w14:paraId="65A9D963" w14:textId="77777777" w:rsidR="007F13EA" w:rsidRPr="00CA7A5A" w:rsidRDefault="007F13EA" w:rsidP="00CA7A5A">
      <w:pPr>
        <w:spacing w:after="60" w:line="276" w:lineRule="auto"/>
        <w:jc w:val="center"/>
        <w:rPr>
          <w:rFonts w:ascii="Arial" w:hAnsi="Arial"/>
          <w:b/>
          <w:sz w:val="20"/>
          <w:szCs w:val="20"/>
        </w:rPr>
      </w:pPr>
    </w:p>
    <w:p w14:paraId="40059750" w14:textId="77777777" w:rsidR="007F13EA" w:rsidRPr="00CA7A5A" w:rsidRDefault="007F13EA" w:rsidP="00CA7A5A">
      <w:pPr>
        <w:spacing w:after="60" w:line="276" w:lineRule="auto"/>
        <w:jc w:val="center"/>
        <w:rPr>
          <w:rFonts w:ascii="Arial" w:hAnsi="Arial"/>
          <w:b/>
          <w:sz w:val="20"/>
          <w:szCs w:val="20"/>
        </w:rPr>
      </w:pPr>
      <w:r w:rsidRPr="00CA7A5A">
        <w:rPr>
          <w:rFonts w:ascii="Arial" w:hAnsi="Arial"/>
          <w:b/>
          <w:sz w:val="20"/>
          <w:szCs w:val="20"/>
        </w:rPr>
        <w:t>Postanowienia końcowe</w:t>
      </w:r>
    </w:p>
    <w:p w14:paraId="318AA491" w14:textId="3AC1C8B7" w:rsidR="007F13EA" w:rsidRPr="00CA7A5A" w:rsidRDefault="007F13EA" w:rsidP="00CA7A5A">
      <w:pPr>
        <w:spacing w:after="60" w:line="276" w:lineRule="auto"/>
        <w:jc w:val="center"/>
        <w:rPr>
          <w:rFonts w:ascii="Arial" w:hAnsi="Arial"/>
          <w:sz w:val="20"/>
          <w:szCs w:val="20"/>
        </w:rPr>
      </w:pPr>
      <w:r w:rsidRPr="00CA7A5A">
        <w:rPr>
          <w:rFonts w:ascii="Arial" w:hAnsi="Arial"/>
          <w:b/>
          <w:sz w:val="20"/>
          <w:szCs w:val="20"/>
        </w:rPr>
        <w:t>§ 1</w:t>
      </w:r>
      <w:r w:rsidR="00043519" w:rsidRPr="00D54A19">
        <w:rPr>
          <w:rFonts w:ascii="Arial" w:hAnsi="Arial"/>
          <w:b/>
          <w:sz w:val="20"/>
          <w:szCs w:val="20"/>
        </w:rPr>
        <w:t>3</w:t>
      </w:r>
    </w:p>
    <w:p w14:paraId="2ED8139C" w14:textId="77777777" w:rsidR="007F13EA" w:rsidRPr="00CA7A5A" w:rsidRDefault="007F13EA" w:rsidP="00D54A19">
      <w:pPr>
        <w:pStyle w:val="Akapitzlist"/>
        <w:numPr>
          <w:ilvl w:val="0"/>
          <w:numId w:val="66"/>
        </w:numPr>
        <w:suppressAutoHyphens/>
        <w:spacing w:after="60" w:line="276" w:lineRule="auto"/>
        <w:ind w:left="357" w:hanging="357"/>
        <w:contextualSpacing w:val="0"/>
        <w:rPr>
          <w:rFonts w:ascii="Arial" w:hAnsi="Arial" w:cs="Arial"/>
          <w:sz w:val="20"/>
          <w:szCs w:val="20"/>
        </w:rPr>
      </w:pPr>
      <w:r w:rsidRPr="00CA7A5A">
        <w:rPr>
          <w:rFonts w:ascii="Arial" w:hAnsi="Arial" w:cs="Arial"/>
          <w:sz w:val="20"/>
          <w:szCs w:val="20"/>
        </w:rPr>
        <w:t>Strony umowy nie mogą przenosić praw i obowiązków wynikających z postanowień niniejszej umowy na osoby trzecie bez uzyskania pisemnej zgody drugiej strony. Cesja, przelew lub czynność wywołująca podobne skutki, dokonane bez pisemnej zgody Zamawiającego, pod rygorem nieważności, są względem Zamawiającego bezskuteczne.</w:t>
      </w:r>
    </w:p>
    <w:p w14:paraId="327525B5" w14:textId="77777777" w:rsidR="007F13EA" w:rsidRPr="00CA7A5A" w:rsidRDefault="007F13EA" w:rsidP="00D54A19">
      <w:pPr>
        <w:widowControl w:val="0"/>
        <w:numPr>
          <w:ilvl w:val="0"/>
          <w:numId w:val="66"/>
        </w:numPr>
        <w:suppressAutoHyphens/>
        <w:spacing w:after="60" w:line="276" w:lineRule="auto"/>
        <w:rPr>
          <w:rFonts w:ascii="Arial" w:hAnsi="Arial"/>
          <w:sz w:val="20"/>
          <w:szCs w:val="20"/>
        </w:rPr>
      </w:pPr>
      <w:r w:rsidRPr="00CA7A5A">
        <w:rPr>
          <w:rFonts w:ascii="Arial" w:hAnsi="Arial"/>
          <w:sz w:val="20"/>
          <w:szCs w:val="20"/>
        </w:rPr>
        <w:t>Zmiana Umowy wymaga dla swej ważności zachowania formy pisemnej.</w:t>
      </w:r>
    </w:p>
    <w:p w14:paraId="53346905" w14:textId="77777777" w:rsidR="007F13EA" w:rsidRPr="00CA7A5A" w:rsidRDefault="007F13EA" w:rsidP="00D54A19">
      <w:pPr>
        <w:pStyle w:val="Akapitzlist"/>
        <w:numPr>
          <w:ilvl w:val="0"/>
          <w:numId w:val="66"/>
        </w:numPr>
        <w:suppressAutoHyphens/>
        <w:spacing w:after="60" w:line="276" w:lineRule="auto"/>
        <w:contextualSpacing w:val="0"/>
        <w:rPr>
          <w:rFonts w:ascii="Arial" w:hAnsi="Arial" w:cs="Arial"/>
          <w:sz w:val="20"/>
          <w:szCs w:val="20"/>
        </w:rPr>
      </w:pPr>
      <w:r w:rsidRPr="00CA7A5A">
        <w:rPr>
          <w:rFonts w:ascii="Arial" w:hAnsi="Arial" w:cs="Arial"/>
          <w:sz w:val="20"/>
          <w:szCs w:val="20"/>
        </w:rPr>
        <w:t xml:space="preserve">Strony umowy dołożą wszelkich starań, aby ewentualne spory wynikłe na tle realizacji niniejszej umowy rozstrzygnąć na drodze polubownej. </w:t>
      </w:r>
    </w:p>
    <w:p w14:paraId="1CADBD9C" w14:textId="77777777" w:rsidR="007F13EA" w:rsidRPr="00CA7A5A" w:rsidRDefault="007F13EA" w:rsidP="00D54A19">
      <w:pPr>
        <w:pStyle w:val="Akapitzlist"/>
        <w:numPr>
          <w:ilvl w:val="0"/>
          <w:numId w:val="66"/>
        </w:numPr>
        <w:suppressAutoHyphens/>
        <w:spacing w:after="60" w:line="276" w:lineRule="auto"/>
        <w:contextualSpacing w:val="0"/>
        <w:rPr>
          <w:rFonts w:ascii="Arial" w:hAnsi="Arial" w:cs="Arial"/>
          <w:sz w:val="20"/>
          <w:szCs w:val="20"/>
        </w:rPr>
      </w:pPr>
      <w:r w:rsidRPr="00CA7A5A">
        <w:rPr>
          <w:rFonts w:ascii="Arial" w:hAnsi="Arial" w:cs="Arial"/>
          <w:sz w:val="20"/>
          <w:szCs w:val="20"/>
        </w:rPr>
        <w:t>W przypadku braku rozwiązania sporów wynikłych na tle realizacji niniejszej umowy na drodze polubownej, właściwym do ich rozstrzygnięcia sąd właściwy dla siedziby Zamawiającego.</w:t>
      </w:r>
    </w:p>
    <w:p w14:paraId="504FC683" w14:textId="3A6F6223" w:rsidR="007F13EA" w:rsidRPr="00CA7A5A" w:rsidRDefault="009F5644" w:rsidP="00D54A19">
      <w:pPr>
        <w:pStyle w:val="Akapitzlist"/>
        <w:numPr>
          <w:ilvl w:val="0"/>
          <w:numId w:val="66"/>
        </w:numPr>
        <w:suppressAutoHyphens/>
        <w:spacing w:after="60" w:line="276" w:lineRule="auto"/>
        <w:contextualSpacing w:val="0"/>
        <w:rPr>
          <w:rFonts w:ascii="Arial" w:hAnsi="Arial" w:cs="Arial"/>
          <w:sz w:val="20"/>
          <w:szCs w:val="20"/>
        </w:rPr>
      </w:pPr>
      <w:r>
        <w:rPr>
          <w:rFonts w:ascii="Arial" w:hAnsi="Arial" w:cs="Arial"/>
          <w:sz w:val="20"/>
          <w:szCs w:val="20"/>
        </w:rPr>
        <w:t>W sprawach nie</w:t>
      </w:r>
      <w:r w:rsidR="007F13EA" w:rsidRPr="00CA7A5A">
        <w:rPr>
          <w:rFonts w:ascii="Arial" w:hAnsi="Arial" w:cs="Arial"/>
          <w:sz w:val="20"/>
          <w:szCs w:val="20"/>
        </w:rPr>
        <w:t>uregulowanych niniejszą umową zastosowanie mają przepisy ustawy z dnia 23 kwietnia 1964 r. Kodeks cywilny (</w:t>
      </w:r>
      <w:r w:rsidR="007F13EA" w:rsidRPr="00CA7A5A">
        <w:rPr>
          <w:rFonts w:ascii="Arial" w:hAnsi="Arial" w:cs="Arial"/>
          <w:color w:val="000000"/>
          <w:sz w:val="20"/>
          <w:szCs w:val="20"/>
        </w:rPr>
        <w:t xml:space="preserve">Dz. U. </w:t>
      </w:r>
      <w:proofErr w:type="gramStart"/>
      <w:r w:rsidR="007F13EA" w:rsidRPr="00CA7A5A">
        <w:rPr>
          <w:rFonts w:ascii="Arial" w:hAnsi="Arial" w:cs="Arial"/>
          <w:color w:val="000000"/>
          <w:sz w:val="20"/>
          <w:szCs w:val="20"/>
        </w:rPr>
        <w:t>z</w:t>
      </w:r>
      <w:proofErr w:type="gramEnd"/>
      <w:r w:rsidR="007F13EA" w:rsidRPr="00CA7A5A">
        <w:rPr>
          <w:rFonts w:ascii="Arial" w:hAnsi="Arial" w:cs="Arial"/>
          <w:color w:val="000000"/>
          <w:sz w:val="20"/>
          <w:szCs w:val="20"/>
        </w:rPr>
        <w:t xml:space="preserve"> 2019, poz. 1145)</w:t>
      </w:r>
      <w:r w:rsidR="007F13EA" w:rsidRPr="00CA7A5A">
        <w:rPr>
          <w:rFonts w:ascii="Arial" w:hAnsi="Arial" w:cs="Arial"/>
          <w:sz w:val="20"/>
          <w:szCs w:val="20"/>
        </w:rPr>
        <w:t xml:space="preserve"> oraz inne powszechnie obowiązujące przepisy prawa. </w:t>
      </w:r>
    </w:p>
    <w:p w14:paraId="1F7F7C50" w14:textId="77777777" w:rsidR="007F13EA" w:rsidRPr="00CA7A5A" w:rsidRDefault="007F13EA" w:rsidP="00D54A19">
      <w:pPr>
        <w:pStyle w:val="Akapitzlist"/>
        <w:numPr>
          <w:ilvl w:val="0"/>
          <w:numId w:val="66"/>
        </w:numPr>
        <w:suppressAutoHyphens/>
        <w:spacing w:after="60" w:line="276" w:lineRule="auto"/>
        <w:contextualSpacing w:val="0"/>
        <w:rPr>
          <w:rFonts w:ascii="Arial" w:hAnsi="Arial" w:cs="Arial"/>
          <w:sz w:val="20"/>
          <w:szCs w:val="20"/>
        </w:rPr>
      </w:pPr>
      <w:r w:rsidRPr="00CA7A5A">
        <w:rPr>
          <w:rFonts w:ascii="Arial" w:hAnsi="Arial" w:cs="Arial"/>
          <w:sz w:val="20"/>
          <w:szCs w:val="20"/>
        </w:rPr>
        <w:t>Umowę sporządzono w trzech jednobrzmiących egzemplarzach, jeden dla Zamawiającego i jeden dla Wykonawcy.</w:t>
      </w:r>
    </w:p>
    <w:p w14:paraId="78D0D20A" w14:textId="77777777" w:rsidR="007F13EA" w:rsidRPr="00CA7A5A" w:rsidRDefault="007F13EA" w:rsidP="00D54A19">
      <w:pPr>
        <w:pStyle w:val="Akapitzlist"/>
        <w:numPr>
          <w:ilvl w:val="0"/>
          <w:numId w:val="66"/>
        </w:numPr>
        <w:suppressAutoHyphens/>
        <w:spacing w:after="60" w:line="276" w:lineRule="auto"/>
        <w:contextualSpacing w:val="0"/>
        <w:rPr>
          <w:rFonts w:ascii="Arial" w:hAnsi="Arial" w:cs="Arial"/>
          <w:sz w:val="20"/>
          <w:szCs w:val="20"/>
        </w:rPr>
      </w:pPr>
      <w:r w:rsidRPr="00CA7A5A">
        <w:rPr>
          <w:rFonts w:ascii="Arial" w:hAnsi="Arial" w:cs="Arial"/>
          <w:sz w:val="20"/>
          <w:szCs w:val="20"/>
        </w:rPr>
        <w:t>Załącznik do umowy:</w:t>
      </w:r>
    </w:p>
    <w:p w14:paraId="7E16C6AF" w14:textId="1295C0E3" w:rsidR="007F13EA" w:rsidRPr="007803B9" w:rsidRDefault="00683C6E" w:rsidP="00D54A19">
      <w:pPr>
        <w:pStyle w:val="Akapitzlist"/>
        <w:numPr>
          <w:ilvl w:val="0"/>
          <w:numId w:val="67"/>
        </w:numPr>
        <w:suppressAutoHyphens/>
        <w:spacing w:after="60" w:line="276" w:lineRule="auto"/>
        <w:contextualSpacing w:val="0"/>
        <w:rPr>
          <w:rFonts w:ascii="Arial" w:hAnsi="Arial" w:cs="Arial"/>
          <w:sz w:val="20"/>
          <w:szCs w:val="20"/>
        </w:rPr>
      </w:pPr>
      <w:r w:rsidRPr="007803B9">
        <w:rPr>
          <w:rFonts w:ascii="Arial" w:hAnsi="Arial" w:cs="Arial"/>
          <w:sz w:val="20"/>
          <w:szCs w:val="20"/>
        </w:rPr>
        <w:t>Szczegółowy opis przedmiotu zamówienia</w:t>
      </w:r>
    </w:p>
    <w:p w14:paraId="4AD12DEC" w14:textId="77777777" w:rsidR="007F13EA" w:rsidRPr="00CA7A5A" w:rsidRDefault="007F13EA" w:rsidP="00D54A19">
      <w:pPr>
        <w:pStyle w:val="Akapitzlist"/>
        <w:numPr>
          <w:ilvl w:val="0"/>
          <w:numId w:val="67"/>
        </w:numPr>
        <w:suppressAutoHyphens/>
        <w:spacing w:after="60" w:line="276" w:lineRule="auto"/>
        <w:contextualSpacing w:val="0"/>
        <w:rPr>
          <w:rFonts w:ascii="Arial" w:hAnsi="Arial" w:cs="Arial"/>
          <w:sz w:val="20"/>
          <w:szCs w:val="20"/>
        </w:rPr>
      </w:pPr>
      <w:r w:rsidRPr="00CA7A5A">
        <w:rPr>
          <w:rFonts w:ascii="Arial" w:hAnsi="Arial" w:cs="Arial"/>
          <w:sz w:val="20"/>
          <w:szCs w:val="20"/>
        </w:rPr>
        <w:t>Oferta złożona przez Wykonawcę,</w:t>
      </w:r>
    </w:p>
    <w:p w14:paraId="55DB846F" w14:textId="77777777" w:rsidR="007F13EA" w:rsidRPr="00CA7A5A" w:rsidRDefault="007F13EA" w:rsidP="00D54A19">
      <w:pPr>
        <w:pStyle w:val="Akapitzlist"/>
        <w:numPr>
          <w:ilvl w:val="0"/>
          <w:numId w:val="67"/>
        </w:numPr>
        <w:suppressAutoHyphens/>
        <w:spacing w:after="60" w:line="276" w:lineRule="auto"/>
        <w:contextualSpacing w:val="0"/>
        <w:rPr>
          <w:rFonts w:ascii="Arial" w:hAnsi="Arial" w:cs="Arial"/>
          <w:sz w:val="20"/>
          <w:szCs w:val="20"/>
        </w:rPr>
      </w:pPr>
      <w:r w:rsidRPr="00CA7A5A">
        <w:rPr>
          <w:rFonts w:ascii="Arial" w:hAnsi="Arial" w:cs="Arial"/>
          <w:sz w:val="20"/>
          <w:szCs w:val="20"/>
        </w:rPr>
        <w:t>Wzór protokołu odbioru.</w:t>
      </w:r>
    </w:p>
    <w:p w14:paraId="4D139501" w14:textId="77777777" w:rsidR="007F13EA" w:rsidRPr="00CA7A5A" w:rsidRDefault="007F13EA" w:rsidP="00CA7A5A">
      <w:pPr>
        <w:tabs>
          <w:tab w:val="left" w:pos="3735"/>
        </w:tabs>
        <w:autoSpaceDE w:val="0"/>
        <w:autoSpaceDN w:val="0"/>
        <w:adjustRightInd w:val="0"/>
        <w:spacing w:after="60" w:line="276" w:lineRule="auto"/>
        <w:rPr>
          <w:rFonts w:ascii="Arial" w:hAnsi="Arial"/>
          <w:sz w:val="20"/>
          <w:szCs w:val="20"/>
        </w:rPr>
      </w:pPr>
    </w:p>
    <w:p w14:paraId="034825A1" w14:textId="77777777" w:rsidR="00CF31A4" w:rsidRPr="00CA7A5A" w:rsidRDefault="00CF31A4" w:rsidP="00CA7A5A">
      <w:pPr>
        <w:tabs>
          <w:tab w:val="left" w:pos="3735"/>
        </w:tabs>
        <w:autoSpaceDE w:val="0"/>
        <w:autoSpaceDN w:val="0"/>
        <w:adjustRightInd w:val="0"/>
        <w:spacing w:after="60" w:line="276" w:lineRule="auto"/>
        <w:rPr>
          <w:rFonts w:ascii="Arial" w:hAnsi="Arial"/>
          <w:sz w:val="20"/>
          <w:szCs w:val="20"/>
        </w:rPr>
      </w:pPr>
    </w:p>
    <w:p w14:paraId="01D831F0" w14:textId="77777777" w:rsidR="00CF31A4" w:rsidRPr="00CA7A5A" w:rsidRDefault="00CF31A4" w:rsidP="007F13EA">
      <w:pPr>
        <w:tabs>
          <w:tab w:val="left" w:pos="3735"/>
        </w:tabs>
        <w:autoSpaceDE w:val="0"/>
        <w:autoSpaceDN w:val="0"/>
        <w:adjustRightInd w:val="0"/>
        <w:spacing w:after="60"/>
        <w:rPr>
          <w:rFonts w:ascii="Arial" w:hAnsi="Arial"/>
          <w:sz w:val="20"/>
          <w:szCs w:val="20"/>
        </w:rPr>
      </w:pPr>
    </w:p>
    <w:p w14:paraId="5E006A40" w14:textId="77777777" w:rsidR="00CF31A4" w:rsidRPr="00CA7A5A" w:rsidRDefault="00CF31A4" w:rsidP="007F13EA">
      <w:pPr>
        <w:tabs>
          <w:tab w:val="left" w:pos="3735"/>
        </w:tabs>
        <w:autoSpaceDE w:val="0"/>
        <w:autoSpaceDN w:val="0"/>
        <w:adjustRightInd w:val="0"/>
        <w:spacing w:after="60"/>
        <w:rPr>
          <w:rFonts w:ascii="Arial" w:hAnsi="Arial"/>
          <w:sz w:val="20"/>
          <w:szCs w:val="20"/>
        </w:rPr>
      </w:pPr>
    </w:p>
    <w:p w14:paraId="50F91494" w14:textId="77777777" w:rsidR="007F13EA" w:rsidRPr="00CA7A5A" w:rsidRDefault="007F13EA" w:rsidP="007F13EA">
      <w:pPr>
        <w:autoSpaceDE w:val="0"/>
        <w:autoSpaceDN w:val="0"/>
        <w:adjustRightInd w:val="0"/>
        <w:spacing w:after="60"/>
        <w:rPr>
          <w:rFonts w:ascii="Arial" w:hAnsi="Arial"/>
          <w:sz w:val="20"/>
          <w:szCs w:val="20"/>
        </w:rPr>
      </w:pPr>
      <w:r w:rsidRPr="00CA7A5A">
        <w:rPr>
          <w:rFonts w:ascii="Arial" w:hAnsi="Arial"/>
          <w:sz w:val="20"/>
          <w:szCs w:val="20"/>
        </w:rPr>
        <w:t xml:space="preserve"> </w:t>
      </w:r>
    </w:p>
    <w:p w14:paraId="7E974336" w14:textId="77777777" w:rsidR="007F13EA" w:rsidRPr="00CA7A5A" w:rsidRDefault="007F13EA" w:rsidP="007F13EA">
      <w:pPr>
        <w:autoSpaceDE w:val="0"/>
        <w:autoSpaceDN w:val="0"/>
        <w:adjustRightInd w:val="0"/>
        <w:spacing w:after="60"/>
        <w:jc w:val="center"/>
        <w:rPr>
          <w:rFonts w:ascii="Arial" w:hAnsi="Arial"/>
          <w:sz w:val="20"/>
          <w:szCs w:val="20"/>
        </w:rPr>
      </w:pPr>
      <w:r w:rsidRPr="00CA7A5A">
        <w:rPr>
          <w:rFonts w:ascii="Arial" w:hAnsi="Arial"/>
          <w:sz w:val="20"/>
          <w:szCs w:val="20"/>
        </w:rPr>
        <w:t xml:space="preserve">.............................................. </w:t>
      </w:r>
      <w:r w:rsidRPr="00CA7A5A">
        <w:rPr>
          <w:rFonts w:ascii="Arial" w:hAnsi="Arial"/>
          <w:sz w:val="20"/>
          <w:szCs w:val="20"/>
        </w:rPr>
        <w:tab/>
      </w:r>
      <w:r w:rsidRPr="00CA7A5A">
        <w:rPr>
          <w:rFonts w:ascii="Arial" w:hAnsi="Arial"/>
          <w:sz w:val="20"/>
          <w:szCs w:val="20"/>
        </w:rPr>
        <w:tab/>
      </w:r>
      <w:r w:rsidRPr="00CA7A5A">
        <w:rPr>
          <w:rFonts w:ascii="Arial" w:hAnsi="Arial"/>
          <w:sz w:val="20"/>
          <w:szCs w:val="20"/>
        </w:rPr>
        <w:tab/>
        <w:t>...............................................</w:t>
      </w:r>
    </w:p>
    <w:p w14:paraId="0BFA5978" w14:textId="77777777" w:rsidR="007F13EA" w:rsidRPr="00CA7A5A" w:rsidRDefault="007F13EA" w:rsidP="007F13EA">
      <w:pPr>
        <w:spacing w:after="60"/>
        <w:jc w:val="center"/>
        <w:rPr>
          <w:rFonts w:ascii="Arial" w:hAnsi="Arial"/>
          <w:sz w:val="20"/>
          <w:szCs w:val="20"/>
        </w:rPr>
      </w:pPr>
      <w:r w:rsidRPr="00CA7A5A">
        <w:rPr>
          <w:rFonts w:ascii="Arial" w:hAnsi="Arial"/>
          <w:sz w:val="20"/>
          <w:szCs w:val="20"/>
        </w:rPr>
        <w:t xml:space="preserve">ZAMAWIAJĄCY </w:t>
      </w:r>
      <w:r w:rsidRPr="00CA7A5A">
        <w:rPr>
          <w:rFonts w:ascii="Arial" w:hAnsi="Arial"/>
          <w:sz w:val="20"/>
          <w:szCs w:val="20"/>
        </w:rPr>
        <w:tab/>
      </w:r>
      <w:r w:rsidRPr="00CA7A5A">
        <w:rPr>
          <w:rFonts w:ascii="Arial" w:hAnsi="Arial"/>
          <w:sz w:val="20"/>
          <w:szCs w:val="20"/>
        </w:rPr>
        <w:tab/>
      </w:r>
      <w:r w:rsidRPr="00CA7A5A">
        <w:rPr>
          <w:rFonts w:ascii="Arial" w:hAnsi="Arial"/>
          <w:sz w:val="20"/>
          <w:szCs w:val="20"/>
        </w:rPr>
        <w:tab/>
      </w:r>
      <w:r w:rsidRPr="00CA7A5A">
        <w:rPr>
          <w:rFonts w:ascii="Arial" w:hAnsi="Arial"/>
          <w:sz w:val="20"/>
          <w:szCs w:val="20"/>
        </w:rPr>
        <w:tab/>
        <w:t>WYKONAWCA</w:t>
      </w:r>
    </w:p>
    <w:p w14:paraId="54C07C76" w14:textId="77777777" w:rsidR="00952CAA" w:rsidRPr="00CA7A5A" w:rsidRDefault="00952CAA" w:rsidP="00CA7A5A">
      <w:pPr>
        <w:ind w:left="0" w:firstLine="0"/>
      </w:pPr>
    </w:p>
    <w:p w14:paraId="13589F96" w14:textId="0C3DB180" w:rsidR="00C94AAF" w:rsidRPr="002158CA" w:rsidRDefault="00C94AAF" w:rsidP="00C94AAF">
      <w:pPr>
        <w:pStyle w:val="Nagwek5"/>
        <w:spacing w:before="0" w:line="276" w:lineRule="auto"/>
        <w:jc w:val="right"/>
        <w:rPr>
          <w:rFonts w:ascii="Arial" w:hAnsi="Arial" w:cs="Arial"/>
          <w:color w:val="auto"/>
          <w:sz w:val="18"/>
          <w:szCs w:val="18"/>
        </w:rPr>
      </w:pPr>
      <w:r w:rsidRPr="002158CA">
        <w:rPr>
          <w:rFonts w:ascii="Arial" w:hAnsi="Arial" w:cs="Arial"/>
          <w:b/>
          <w:color w:val="auto"/>
          <w:sz w:val="18"/>
          <w:szCs w:val="18"/>
        </w:rPr>
        <w:lastRenderedPageBreak/>
        <w:t xml:space="preserve">Załącznik nr </w:t>
      </w:r>
      <w:r w:rsidR="00210FD5" w:rsidRPr="002158CA">
        <w:rPr>
          <w:rFonts w:ascii="Arial" w:hAnsi="Arial" w:cs="Arial"/>
          <w:b/>
          <w:color w:val="auto"/>
          <w:sz w:val="18"/>
          <w:szCs w:val="18"/>
        </w:rPr>
        <w:t xml:space="preserve">1 </w:t>
      </w:r>
      <w:r w:rsidRPr="002158CA">
        <w:rPr>
          <w:rFonts w:ascii="Arial" w:hAnsi="Arial" w:cs="Arial"/>
          <w:b/>
          <w:color w:val="auto"/>
          <w:sz w:val="18"/>
          <w:szCs w:val="18"/>
        </w:rPr>
        <w:t>do umowy</w:t>
      </w:r>
      <w:r w:rsidR="00210FD5" w:rsidRPr="002158CA">
        <w:rPr>
          <w:rFonts w:ascii="Arial" w:hAnsi="Arial" w:cs="Arial"/>
          <w:b/>
          <w:color w:val="auto"/>
          <w:sz w:val="18"/>
          <w:szCs w:val="18"/>
        </w:rPr>
        <w:t xml:space="preserve">…. </w:t>
      </w:r>
      <w:proofErr w:type="gramStart"/>
      <w:r w:rsidR="00210FD5" w:rsidRPr="002158CA">
        <w:rPr>
          <w:rFonts w:ascii="Arial" w:hAnsi="Arial" w:cs="Arial"/>
          <w:b/>
          <w:color w:val="auto"/>
          <w:sz w:val="18"/>
          <w:szCs w:val="18"/>
        </w:rPr>
        <w:t>z</w:t>
      </w:r>
      <w:proofErr w:type="gramEnd"/>
      <w:r w:rsidR="00210FD5" w:rsidRPr="002158CA">
        <w:rPr>
          <w:rFonts w:ascii="Arial" w:hAnsi="Arial" w:cs="Arial"/>
          <w:b/>
          <w:color w:val="auto"/>
          <w:sz w:val="18"/>
          <w:szCs w:val="18"/>
        </w:rPr>
        <w:t xml:space="preserve"> dnia</w:t>
      </w:r>
      <w:r w:rsidR="00210FD5" w:rsidRPr="002158CA">
        <w:rPr>
          <w:rFonts w:ascii="Arial" w:hAnsi="Arial" w:cs="Arial"/>
          <w:color w:val="auto"/>
          <w:sz w:val="18"/>
          <w:szCs w:val="18"/>
        </w:rPr>
        <w:t xml:space="preserve"> …..</w:t>
      </w:r>
    </w:p>
    <w:p w14:paraId="38BD96AC" w14:textId="77777777" w:rsidR="00761370" w:rsidRDefault="00761370" w:rsidP="00C94AAF">
      <w:pPr>
        <w:pStyle w:val="Nagwek5"/>
        <w:spacing w:before="0" w:line="276" w:lineRule="auto"/>
        <w:jc w:val="center"/>
        <w:rPr>
          <w:rFonts w:asciiTheme="minorHAnsi" w:hAnsiTheme="minorHAnsi" w:cstheme="minorHAnsi"/>
          <w:b/>
          <w:color w:val="auto"/>
          <w:sz w:val="20"/>
          <w:szCs w:val="20"/>
          <w:u w:val="single"/>
        </w:rPr>
      </w:pPr>
    </w:p>
    <w:p w14:paraId="49EEEE45" w14:textId="77777777" w:rsidR="00C94AAF" w:rsidRPr="00CA7A5A" w:rsidRDefault="00F408D1" w:rsidP="00C94AAF">
      <w:pPr>
        <w:pStyle w:val="Nagwek5"/>
        <w:spacing w:before="0" w:line="276" w:lineRule="auto"/>
        <w:jc w:val="center"/>
        <w:rPr>
          <w:rFonts w:ascii="Arial" w:hAnsi="Arial" w:cs="Arial"/>
          <w:b/>
          <w:color w:val="auto"/>
          <w:sz w:val="20"/>
          <w:szCs w:val="20"/>
          <w:u w:val="single"/>
        </w:rPr>
      </w:pPr>
      <w:r w:rsidRPr="00CA7A5A">
        <w:rPr>
          <w:rFonts w:ascii="Arial" w:hAnsi="Arial" w:cs="Arial"/>
          <w:b/>
          <w:color w:val="auto"/>
          <w:sz w:val="20"/>
          <w:szCs w:val="20"/>
          <w:u w:val="single"/>
        </w:rPr>
        <w:t>Szczegółowy o</w:t>
      </w:r>
      <w:r w:rsidR="00C94AAF" w:rsidRPr="00CA7A5A">
        <w:rPr>
          <w:rFonts w:ascii="Arial" w:hAnsi="Arial" w:cs="Arial"/>
          <w:b/>
          <w:color w:val="auto"/>
          <w:sz w:val="20"/>
          <w:szCs w:val="20"/>
          <w:u w:val="single"/>
        </w:rPr>
        <w:t>pis przedmiotu zamówienia</w:t>
      </w:r>
    </w:p>
    <w:p w14:paraId="6977F387" w14:textId="4CC485BB" w:rsidR="00C94AAF" w:rsidRPr="007803B9" w:rsidRDefault="00761370" w:rsidP="00CA7A5A">
      <w:pPr>
        <w:pStyle w:val="Standard"/>
        <w:tabs>
          <w:tab w:val="left" w:pos="25609"/>
        </w:tabs>
        <w:spacing w:after="60" w:line="276" w:lineRule="auto"/>
        <w:ind w:firstLine="284"/>
        <w:jc w:val="both"/>
        <w:rPr>
          <w:rFonts w:ascii="Arial" w:hAnsi="Arial" w:cs="Arial"/>
          <w:i/>
          <w:sz w:val="20"/>
          <w:szCs w:val="20"/>
        </w:rPr>
      </w:pPr>
      <w:r w:rsidRPr="00167143">
        <w:rPr>
          <w:rFonts w:ascii="Arial" w:hAnsi="Arial" w:cs="Arial"/>
          <w:sz w:val="20"/>
          <w:szCs w:val="20"/>
        </w:rPr>
        <w:tab/>
      </w:r>
      <w:r w:rsidRPr="007803B9">
        <w:rPr>
          <w:rFonts w:ascii="Arial" w:hAnsi="Arial" w:cs="Arial"/>
          <w:sz w:val="20"/>
          <w:szCs w:val="20"/>
        </w:rPr>
        <w:t xml:space="preserve">Przedmiotem zamówienia jest monitoring stanu warunków przyrodniczych (powtórzenie badań) na wybranych stanowiskach siedliska przyrodniczego 3260 Nizinne i podgórskie rzeki ze zbiorowiskami włosieniczników </w:t>
      </w:r>
      <w:proofErr w:type="spellStart"/>
      <w:r w:rsidRPr="007803B9">
        <w:rPr>
          <w:rFonts w:ascii="Arial" w:hAnsi="Arial" w:cs="Arial"/>
          <w:i/>
          <w:sz w:val="20"/>
          <w:szCs w:val="20"/>
        </w:rPr>
        <w:t>Ranunculion</w:t>
      </w:r>
      <w:proofErr w:type="spellEnd"/>
      <w:r w:rsidRPr="007803B9">
        <w:rPr>
          <w:rFonts w:ascii="Arial" w:hAnsi="Arial" w:cs="Arial"/>
          <w:i/>
          <w:sz w:val="20"/>
          <w:szCs w:val="20"/>
        </w:rPr>
        <w:t xml:space="preserve"> </w:t>
      </w:r>
      <w:proofErr w:type="spellStart"/>
      <w:r w:rsidRPr="007803B9">
        <w:rPr>
          <w:rFonts w:ascii="Arial" w:hAnsi="Arial" w:cs="Arial"/>
          <w:i/>
          <w:sz w:val="20"/>
          <w:szCs w:val="20"/>
        </w:rPr>
        <w:t>fluitantis</w:t>
      </w:r>
      <w:proofErr w:type="spellEnd"/>
      <w:r w:rsidRPr="007803B9">
        <w:rPr>
          <w:rFonts w:ascii="Arial" w:hAnsi="Arial" w:cs="Arial"/>
          <w:sz w:val="20"/>
          <w:szCs w:val="20"/>
        </w:rPr>
        <w:t>, w ramach projektu LIFE13 NAT/PL/000009, pn. „</w:t>
      </w:r>
      <w:r w:rsidRPr="007803B9">
        <w:rPr>
          <w:rFonts w:ascii="Arial" w:hAnsi="Arial" w:cs="Arial"/>
          <w:i/>
          <w:sz w:val="20"/>
          <w:szCs w:val="20"/>
        </w:rPr>
        <w:t xml:space="preserve">Active </w:t>
      </w:r>
      <w:proofErr w:type="spellStart"/>
      <w:r w:rsidRPr="007803B9">
        <w:rPr>
          <w:rFonts w:ascii="Arial" w:hAnsi="Arial" w:cs="Arial"/>
          <w:i/>
          <w:sz w:val="20"/>
          <w:szCs w:val="20"/>
        </w:rPr>
        <w:t>protection</w:t>
      </w:r>
      <w:proofErr w:type="spellEnd"/>
      <w:r w:rsidRPr="007803B9">
        <w:rPr>
          <w:rFonts w:ascii="Arial" w:hAnsi="Arial" w:cs="Arial"/>
          <w:i/>
          <w:sz w:val="20"/>
          <w:szCs w:val="20"/>
        </w:rPr>
        <w:t xml:space="preserve"> of </w:t>
      </w:r>
      <w:proofErr w:type="spellStart"/>
      <w:r w:rsidRPr="007803B9">
        <w:rPr>
          <w:rFonts w:ascii="Arial" w:hAnsi="Arial" w:cs="Arial"/>
          <w:i/>
          <w:sz w:val="20"/>
          <w:szCs w:val="20"/>
        </w:rPr>
        <w:t>water-crowfoots</w:t>
      </w:r>
      <w:proofErr w:type="spellEnd"/>
      <w:r w:rsidRPr="007803B9">
        <w:rPr>
          <w:rFonts w:ascii="Arial" w:hAnsi="Arial" w:cs="Arial"/>
          <w:i/>
          <w:sz w:val="20"/>
          <w:szCs w:val="20"/>
        </w:rPr>
        <w:t xml:space="preserve"> </w:t>
      </w:r>
      <w:proofErr w:type="spellStart"/>
      <w:r w:rsidRPr="007803B9">
        <w:rPr>
          <w:rFonts w:ascii="Arial" w:hAnsi="Arial" w:cs="Arial"/>
          <w:i/>
          <w:sz w:val="20"/>
          <w:szCs w:val="20"/>
        </w:rPr>
        <w:t>habitats</w:t>
      </w:r>
      <w:proofErr w:type="spellEnd"/>
      <w:r w:rsidRPr="007803B9">
        <w:rPr>
          <w:rFonts w:ascii="Arial" w:hAnsi="Arial" w:cs="Arial"/>
          <w:i/>
          <w:sz w:val="20"/>
          <w:szCs w:val="20"/>
        </w:rPr>
        <w:t xml:space="preserve"> and </w:t>
      </w:r>
      <w:proofErr w:type="spellStart"/>
      <w:proofErr w:type="gramStart"/>
      <w:r w:rsidRPr="007803B9">
        <w:rPr>
          <w:rFonts w:ascii="Arial" w:hAnsi="Arial" w:cs="Arial"/>
          <w:i/>
          <w:sz w:val="20"/>
          <w:szCs w:val="20"/>
        </w:rPr>
        <w:t>restoration</w:t>
      </w:r>
      <w:proofErr w:type="spellEnd"/>
      <w:r w:rsidRPr="007803B9">
        <w:rPr>
          <w:rFonts w:ascii="Arial" w:hAnsi="Arial" w:cs="Arial"/>
          <w:i/>
          <w:sz w:val="20"/>
          <w:szCs w:val="20"/>
        </w:rPr>
        <w:t xml:space="preserve">  of</w:t>
      </w:r>
      <w:proofErr w:type="gramEnd"/>
      <w:r w:rsidRPr="007803B9">
        <w:rPr>
          <w:rFonts w:ascii="Arial" w:hAnsi="Arial" w:cs="Arial"/>
          <w:i/>
          <w:sz w:val="20"/>
          <w:szCs w:val="20"/>
        </w:rPr>
        <w:t xml:space="preserve"> </w:t>
      </w:r>
      <w:proofErr w:type="spellStart"/>
      <w:r w:rsidRPr="007803B9">
        <w:rPr>
          <w:rFonts w:ascii="Arial" w:hAnsi="Arial" w:cs="Arial"/>
          <w:i/>
          <w:sz w:val="20"/>
          <w:szCs w:val="20"/>
        </w:rPr>
        <w:t>wildlife</w:t>
      </w:r>
      <w:proofErr w:type="spellEnd"/>
      <w:r w:rsidRPr="007803B9">
        <w:rPr>
          <w:rFonts w:ascii="Arial" w:hAnsi="Arial" w:cs="Arial"/>
          <w:i/>
          <w:sz w:val="20"/>
          <w:szCs w:val="20"/>
        </w:rPr>
        <w:t xml:space="preserve"> </w:t>
      </w:r>
      <w:proofErr w:type="spellStart"/>
      <w:r w:rsidRPr="007803B9">
        <w:rPr>
          <w:rFonts w:ascii="Arial" w:hAnsi="Arial" w:cs="Arial"/>
          <w:i/>
          <w:sz w:val="20"/>
          <w:szCs w:val="20"/>
        </w:rPr>
        <w:t>corridor</w:t>
      </w:r>
      <w:proofErr w:type="spellEnd"/>
      <w:r w:rsidRPr="007803B9">
        <w:rPr>
          <w:rFonts w:ascii="Arial" w:hAnsi="Arial" w:cs="Arial"/>
          <w:i/>
          <w:sz w:val="20"/>
          <w:szCs w:val="20"/>
        </w:rPr>
        <w:t xml:space="preserve"> in the River Drawa </w:t>
      </w:r>
      <w:proofErr w:type="spellStart"/>
      <w:r w:rsidRPr="007803B9">
        <w:rPr>
          <w:rFonts w:ascii="Arial" w:hAnsi="Arial" w:cs="Arial"/>
          <w:i/>
          <w:sz w:val="20"/>
          <w:szCs w:val="20"/>
        </w:rPr>
        <w:t>basin</w:t>
      </w:r>
      <w:proofErr w:type="spellEnd"/>
      <w:r w:rsidRPr="007803B9">
        <w:rPr>
          <w:rFonts w:ascii="Arial" w:hAnsi="Arial" w:cs="Arial"/>
          <w:i/>
          <w:sz w:val="20"/>
          <w:szCs w:val="20"/>
        </w:rPr>
        <w:t xml:space="preserve"> in Poland”/"Czynna ochrona siedlisk włosieniczników i udrożnienie korytarza ekologicznego zlewni rzeki Drawy w Polsce".</w:t>
      </w:r>
    </w:p>
    <w:p w14:paraId="7B4880B3" w14:textId="77777777" w:rsidR="00952CAA" w:rsidRPr="007803B9" w:rsidRDefault="00952CAA" w:rsidP="00CA7A5A">
      <w:pPr>
        <w:pStyle w:val="Standard"/>
        <w:tabs>
          <w:tab w:val="left" w:pos="25609"/>
        </w:tabs>
        <w:spacing w:after="60" w:line="276" w:lineRule="auto"/>
        <w:ind w:firstLine="284"/>
        <w:jc w:val="both"/>
        <w:rPr>
          <w:rFonts w:ascii="Arial" w:hAnsi="Arial" w:cs="Arial"/>
          <w:i/>
          <w:sz w:val="20"/>
          <w:szCs w:val="20"/>
        </w:rPr>
      </w:pPr>
    </w:p>
    <w:p w14:paraId="0816F557" w14:textId="3B9F64CB" w:rsidR="00952CAA" w:rsidRPr="007803B9" w:rsidRDefault="00937CBB" w:rsidP="00CA7A5A">
      <w:pPr>
        <w:pStyle w:val="Standard"/>
        <w:tabs>
          <w:tab w:val="left" w:pos="25609"/>
        </w:tabs>
        <w:spacing w:after="60" w:line="276" w:lineRule="auto"/>
        <w:jc w:val="both"/>
        <w:rPr>
          <w:rFonts w:ascii="Arial" w:hAnsi="Arial" w:cs="Arial"/>
          <w:b/>
          <w:sz w:val="20"/>
          <w:szCs w:val="20"/>
        </w:rPr>
      </w:pPr>
      <w:r w:rsidRPr="007803B9">
        <w:rPr>
          <w:rFonts w:ascii="Arial" w:hAnsi="Arial" w:cs="Arial"/>
          <w:b/>
          <w:sz w:val="20"/>
          <w:szCs w:val="20"/>
        </w:rPr>
        <w:t xml:space="preserve">I </w:t>
      </w:r>
      <w:r w:rsidR="00952CAA" w:rsidRPr="007803B9">
        <w:rPr>
          <w:rFonts w:ascii="Arial" w:hAnsi="Arial" w:cs="Arial"/>
          <w:b/>
          <w:sz w:val="20"/>
          <w:szCs w:val="20"/>
        </w:rPr>
        <w:t>Kontekst zamówienia</w:t>
      </w:r>
    </w:p>
    <w:bookmarkEnd w:id="0"/>
    <w:p w14:paraId="07A7E120" w14:textId="723E041C" w:rsidR="00952CAA" w:rsidRPr="007803B9" w:rsidRDefault="00952CAA" w:rsidP="00CA7A5A">
      <w:pPr>
        <w:tabs>
          <w:tab w:val="left" w:pos="284"/>
        </w:tabs>
        <w:spacing w:after="60" w:line="276" w:lineRule="auto"/>
        <w:ind w:left="0" w:firstLine="0"/>
        <w:rPr>
          <w:rFonts w:ascii="Arial" w:hAnsi="Arial"/>
          <w:sz w:val="20"/>
          <w:szCs w:val="20"/>
        </w:rPr>
      </w:pPr>
      <w:r w:rsidRPr="007803B9">
        <w:rPr>
          <w:rFonts w:ascii="Arial" w:eastAsia="Calibri" w:hAnsi="Arial"/>
          <w:sz w:val="20"/>
          <w:szCs w:val="20"/>
        </w:rPr>
        <w:tab/>
      </w:r>
      <w:r w:rsidR="006E68DF" w:rsidRPr="007803B9">
        <w:rPr>
          <w:rFonts w:ascii="Arial" w:hAnsi="Arial"/>
          <w:sz w:val="20"/>
          <w:szCs w:val="20"/>
        </w:rPr>
        <w:t>Przedmiotem</w:t>
      </w:r>
      <w:r w:rsidR="007F13EA" w:rsidRPr="007803B9">
        <w:rPr>
          <w:rFonts w:ascii="Arial" w:hAnsi="Arial"/>
          <w:sz w:val="20"/>
          <w:szCs w:val="20"/>
        </w:rPr>
        <w:t xml:space="preserve"> monitoringu jest </w:t>
      </w:r>
      <w:r w:rsidR="009A2358" w:rsidRPr="007803B9">
        <w:rPr>
          <w:rFonts w:ascii="Arial" w:hAnsi="Arial"/>
          <w:sz w:val="20"/>
          <w:szCs w:val="20"/>
        </w:rPr>
        <w:t xml:space="preserve">powtórzenie badań na części </w:t>
      </w:r>
      <w:r w:rsidR="004C3769" w:rsidRPr="007803B9">
        <w:rPr>
          <w:rFonts w:ascii="Arial" w:hAnsi="Arial"/>
          <w:sz w:val="20"/>
          <w:szCs w:val="20"/>
        </w:rPr>
        <w:t xml:space="preserve">stanowisk, na których wykonano monitoring </w:t>
      </w:r>
      <w:r w:rsidR="006E68DF" w:rsidRPr="007803B9">
        <w:rPr>
          <w:rFonts w:ascii="Arial" w:hAnsi="Arial"/>
          <w:sz w:val="20"/>
          <w:szCs w:val="20"/>
        </w:rPr>
        <w:t xml:space="preserve">kompleksowy </w:t>
      </w:r>
      <w:r w:rsidR="009A2358" w:rsidRPr="007803B9">
        <w:rPr>
          <w:rFonts w:ascii="Arial" w:hAnsi="Arial"/>
          <w:sz w:val="20"/>
          <w:szCs w:val="20"/>
        </w:rPr>
        <w:t xml:space="preserve">w ramach projektu LIFE13NAT/PL/0000009 </w:t>
      </w:r>
      <w:r w:rsidR="004C3769" w:rsidRPr="007803B9">
        <w:rPr>
          <w:rFonts w:ascii="Arial" w:hAnsi="Arial"/>
          <w:sz w:val="20"/>
          <w:szCs w:val="20"/>
        </w:rPr>
        <w:t>w roku 2020</w:t>
      </w:r>
      <w:r w:rsidR="006E68DF" w:rsidRPr="007803B9">
        <w:rPr>
          <w:rFonts w:ascii="Arial" w:hAnsi="Arial"/>
          <w:sz w:val="20"/>
          <w:szCs w:val="20"/>
        </w:rPr>
        <w:t>. Celem wykonania badań na wybranych stanowiskach jest</w:t>
      </w:r>
      <w:r w:rsidR="004C3769" w:rsidRPr="007803B9">
        <w:rPr>
          <w:rFonts w:ascii="Arial" w:hAnsi="Arial"/>
          <w:sz w:val="20"/>
          <w:szCs w:val="20"/>
        </w:rPr>
        <w:t xml:space="preserve"> </w:t>
      </w:r>
      <w:r w:rsidR="006E68DF" w:rsidRPr="007803B9">
        <w:rPr>
          <w:rFonts w:ascii="Arial" w:hAnsi="Arial"/>
          <w:sz w:val="20"/>
          <w:szCs w:val="20"/>
        </w:rPr>
        <w:t>sprawdzenie</w:t>
      </w:r>
      <w:r w:rsidR="004C3769" w:rsidRPr="007803B9">
        <w:rPr>
          <w:rFonts w:ascii="Arial" w:hAnsi="Arial"/>
          <w:sz w:val="20"/>
          <w:szCs w:val="20"/>
        </w:rPr>
        <w:t xml:space="preserve"> </w:t>
      </w:r>
      <w:r w:rsidR="006E68DF" w:rsidRPr="007803B9">
        <w:rPr>
          <w:rFonts w:ascii="Arial" w:hAnsi="Arial"/>
          <w:sz w:val="20"/>
          <w:szCs w:val="20"/>
        </w:rPr>
        <w:t>rezultatów</w:t>
      </w:r>
      <w:r w:rsidR="008A2EFE" w:rsidRPr="007803B9">
        <w:rPr>
          <w:rFonts w:ascii="Arial" w:hAnsi="Arial"/>
          <w:sz w:val="20"/>
          <w:szCs w:val="20"/>
        </w:rPr>
        <w:t xml:space="preserve"> </w:t>
      </w:r>
      <w:r w:rsidR="004C3769" w:rsidRPr="007803B9">
        <w:rPr>
          <w:rFonts w:ascii="Arial" w:hAnsi="Arial"/>
          <w:sz w:val="20"/>
          <w:szCs w:val="20"/>
        </w:rPr>
        <w:t xml:space="preserve">zadań </w:t>
      </w:r>
      <w:r w:rsidR="006E68DF" w:rsidRPr="007803B9">
        <w:rPr>
          <w:rFonts w:ascii="Arial" w:hAnsi="Arial"/>
          <w:sz w:val="20"/>
          <w:szCs w:val="20"/>
        </w:rPr>
        <w:t xml:space="preserve">projektowych zrealizowanych </w:t>
      </w:r>
      <w:r w:rsidR="004C3769" w:rsidRPr="007803B9">
        <w:rPr>
          <w:rFonts w:ascii="Arial" w:hAnsi="Arial"/>
          <w:sz w:val="20"/>
          <w:szCs w:val="20"/>
        </w:rPr>
        <w:t xml:space="preserve">w roku </w:t>
      </w:r>
      <w:r w:rsidR="006E68DF" w:rsidRPr="007803B9">
        <w:rPr>
          <w:rFonts w:ascii="Arial" w:hAnsi="Arial"/>
          <w:sz w:val="20"/>
          <w:szCs w:val="20"/>
        </w:rPr>
        <w:t xml:space="preserve">2020 </w:t>
      </w:r>
      <w:r w:rsidR="004C3769" w:rsidRPr="007803B9">
        <w:rPr>
          <w:rFonts w:ascii="Arial" w:hAnsi="Arial"/>
          <w:sz w:val="20"/>
          <w:szCs w:val="20"/>
        </w:rPr>
        <w:t xml:space="preserve">z opóźnieniem w stosunku do założeń </w:t>
      </w:r>
      <w:r w:rsidR="006E68DF" w:rsidRPr="007803B9">
        <w:rPr>
          <w:rFonts w:ascii="Arial" w:hAnsi="Arial"/>
          <w:sz w:val="20"/>
          <w:szCs w:val="20"/>
        </w:rPr>
        <w:t xml:space="preserve">i </w:t>
      </w:r>
      <w:r w:rsidR="007F13EA" w:rsidRPr="007803B9">
        <w:rPr>
          <w:rFonts w:ascii="Arial" w:hAnsi="Arial"/>
          <w:sz w:val="20"/>
          <w:szCs w:val="20"/>
        </w:rPr>
        <w:t>ocena</w:t>
      </w:r>
      <w:r w:rsidR="009F5644" w:rsidRPr="007803B9">
        <w:rPr>
          <w:rFonts w:ascii="Arial" w:hAnsi="Arial"/>
          <w:sz w:val="20"/>
          <w:szCs w:val="20"/>
        </w:rPr>
        <w:t xml:space="preserve"> ich wpływu na stan ekologiczny</w:t>
      </w:r>
      <w:r w:rsidR="007F13EA" w:rsidRPr="007803B9">
        <w:rPr>
          <w:rFonts w:ascii="Arial" w:hAnsi="Arial"/>
          <w:sz w:val="20"/>
          <w:szCs w:val="20"/>
        </w:rPr>
        <w:t xml:space="preserve"> dorzeczy objętych działaniami ze szczególnym uwzględnieniem oceny wpływu tych działań na siedlisko rzek </w:t>
      </w:r>
      <w:proofErr w:type="spellStart"/>
      <w:r w:rsidR="007F13EA" w:rsidRPr="007803B9">
        <w:rPr>
          <w:rFonts w:ascii="Arial" w:hAnsi="Arial"/>
          <w:sz w:val="20"/>
          <w:szCs w:val="20"/>
        </w:rPr>
        <w:t>włosienicznikowych</w:t>
      </w:r>
      <w:proofErr w:type="spellEnd"/>
      <w:r w:rsidR="007F13EA" w:rsidRPr="007803B9">
        <w:rPr>
          <w:rFonts w:ascii="Arial" w:hAnsi="Arial"/>
          <w:sz w:val="20"/>
          <w:szCs w:val="20"/>
        </w:rPr>
        <w:t xml:space="preserve"> 3260 oraz jego ekosystem.</w:t>
      </w:r>
      <w:r w:rsidR="007F13EA" w:rsidRPr="007803B9">
        <w:rPr>
          <w:rFonts w:ascii="Arial" w:hAnsi="Arial"/>
          <w:sz w:val="20"/>
          <w:szCs w:val="20"/>
          <w:lang w:eastAsia="pl-PL"/>
        </w:rPr>
        <w:t xml:space="preserve"> Przeprowadzenie monitoringu pozwoli na ocenę efektywności </w:t>
      </w:r>
      <w:proofErr w:type="spellStart"/>
      <w:r w:rsidR="007F13EA" w:rsidRPr="007803B9">
        <w:rPr>
          <w:rFonts w:ascii="Arial" w:hAnsi="Arial"/>
          <w:sz w:val="20"/>
          <w:szCs w:val="20"/>
          <w:lang w:eastAsia="pl-PL"/>
        </w:rPr>
        <w:t>reintrodukcji</w:t>
      </w:r>
      <w:proofErr w:type="spellEnd"/>
      <w:r w:rsidR="007F13EA" w:rsidRPr="007803B9">
        <w:rPr>
          <w:rFonts w:ascii="Arial" w:hAnsi="Arial"/>
          <w:sz w:val="20"/>
          <w:szCs w:val="20"/>
        </w:rPr>
        <w:t xml:space="preserve"> </w:t>
      </w:r>
      <w:r w:rsidR="007F13EA" w:rsidRPr="007803B9">
        <w:rPr>
          <w:rFonts w:ascii="Arial" w:hAnsi="Arial"/>
          <w:sz w:val="20"/>
          <w:szCs w:val="20"/>
          <w:lang w:eastAsia="pl-PL"/>
        </w:rPr>
        <w:t xml:space="preserve">rdestniczki gęstej </w:t>
      </w:r>
      <w:proofErr w:type="spellStart"/>
      <w:r w:rsidR="007F13EA" w:rsidRPr="007803B9">
        <w:rPr>
          <w:rFonts w:ascii="Arial" w:hAnsi="Arial"/>
          <w:i/>
          <w:iCs/>
          <w:sz w:val="20"/>
          <w:szCs w:val="20"/>
          <w:lang w:eastAsia="pl-PL"/>
        </w:rPr>
        <w:t>Groenlandia</w:t>
      </w:r>
      <w:proofErr w:type="spellEnd"/>
      <w:r w:rsidR="007F13EA" w:rsidRPr="007803B9">
        <w:rPr>
          <w:rFonts w:ascii="Arial" w:hAnsi="Arial"/>
          <w:i/>
          <w:iCs/>
          <w:sz w:val="20"/>
          <w:szCs w:val="20"/>
          <w:lang w:eastAsia="pl-PL"/>
        </w:rPr>
        <w:t xml:space="preserve"> </w:t>
      </w:r>
      <w:proofErr w:type="spellStart"/>
      <w:r w:rsidR="007F13EA" w:rsidRPr="007803B9">
        <w:rPr>
          <w:rFonts w:ascii="Arial" w:hAnsi="Arial"/>
          <w:i/>
          <w:iCs/>
          <w:sz w:val="20"/>
          <w:szCs w:val="20"/>
          <w:lang w:eastAsia="pl-PL"/>
        </w:rPr>
        <w:t>densa</w:t>
      </w:r>
      <w:proofErr w:type="spellEnd"/>
      <w:r w:rsidR="007F13EA" w:rsidRPr="007803B9">
        <w:rPr>
          <w:rFonts w:ascii="Arial" w:hAnsi="Arial"/>
          <w:i/>
          <w:iCs/>
          <w:sz w:val="20"/>
          <w:szCs w:val="20"/>
          <w:lang w:eastAsia="pl-PL"/>
        </w:rPr>
        <w:t xml:space="preserve"> </w:t>
      </w:r>
      <w:r w:rsidR="007F13EA" w:rsidRPr="007803B9">
        <w:rPr>
          <w:rFonts w:ascii="Arial" w:hAnsi="Arial"/>
          <w:sz w:val="20"/>
          <w:szCs w:val="20"/>
          <w:lang w:eastAsia="pl-PL"/>
        </w:rPr>
        <w:t xml:space="preserve">oraz </w:t>
      </w:r>
      <w:proofErr w:type="gramStart"/>
      <w:r w:rsidR="007F13EA" w:rsidRPr="007803B9">
        <w:rPr>
          <w:rFonts w:ascii="Arial" w:hAnsi="Arial"/>
          <w:sz w:val="20"/>
          <w:szCs w:val="20"/>
          <w:lang w:eastAsia="pl-PL"/>
        </w:rPr>
        <w:t>wskaże</w:t>
      </w:r>
      <w:r w:rsidR="006E68DF" w:rsidRPr="007803B9">
        <w:rPr>
          <w:rFonts w:ascii="Arial" w:hAnsi="Arial"/>
          <w:sz w:val="20"/>
          <w:szCs w:val="20"/>
          <w:lang w:eastAsia="pl-PL"/>
        </w:rPr>
        <w:t xml:space="preserve"> </w:t>
      </w:r>
      <w:r w:rsidR="007F13EA" w:rsidRPr="007803B9">
        <w:rPr>
          <w:rFonts w:ascii="Arial" w:hAnsi="Arial"/>
          <w:sz w:val="20"/>
          <w:szCs w:val="20"/>
          <w:lang w:eastAsia="pl-PL"/>
        </w:rPr>
        <w:t>jakie</w:t>
      </w:r>
      <w:proofErr w:type="gramEnd"/>
      <w:r w:rsidR="007F13EA" w:rsidRPr="007803B9">
        <w:rPr>
          <w:rFonts w:ascii="Arial" w:hAnsi="Arial"/>
          <w:sz w:val="20"/>
          <w:szCs w:val="20"/>
          <w:lang w:eastAsia="pl-PL"/>
        </w:rPr>
        <w:t xml:space="preserve"> zmiany zaszły w wyniku prac dotyczących</w:t>
      </w:r>
      <w:r w:rsidR="007F13EA" w:rsidRPr="007803B9">
        <w:rPr>
          <w:rFonts w:ascii="Arial" w:hAnsi="Arial"/>
          <w:sz w:val="20"/>
          <w:szCs w:val="20"/>
        </w:rPr>
        <w:t xml:space="preserve"> </w:t>
      </w:r>
      <w:proofErr w:type="spellStart"/>
      <w:r w:rsidR="007F13EA" w:rsidRPr="007803B9">
        <w:rPr>
          <w:rFonts w:ascii="Arial" w:hAnsi="Arial"/>
          <w:sz w:val="20"/>
          <w:szCs w:val="20"/>
          <w:lang w:eastAsia="pl-PL"/>
        </w:rPr>
        <w:t>hydromorfologii</w:t>
      </w:r>
      <w:proofErr w:type="spellEnd"/>
      <w:r w:rsidR="007F13EA" w:rsidRPr="007803B9">
        <w:rPr>
          <w:rFonts w:ascii="Arial" w:hAnsi="Arial"/>
          <w:sz w:val="20"/>
          <w:szCs w:val="20"/>
          <w:lang w:eastAsia="pl-PL"/>
        </w:rPr>
        <w:t xml:space="preserve"> koryt rzecznych – pozwoli ocenić charakter zmian, ich trwałość, a w przypadku stwierdzenia</w:t>
      </w:r>
      <w:r w:rsidR="007F13EA" w:rsidRPr="007803B9">
        <w:rPr>
          <w:rFonts w:ascii="Arial" w:hAnsi="Arial"/>
          <w:sz w:val="20"/>
          <w:szCs w:val="20"/>
        </w:rPr>
        <w:t xml:space="preserve"> </w:t>
      </w:r>
      <w:r w:rsidR="007F13EA" w:rsidRPr="007803B9">
        <w:rPr>
          <w:rFonts w:ascii="Arial" w:hAnsi="Arial"/>
          <w:sz w:val="20"/>
          <w:szCs w:val="20"/>
          <w:lang w:eastAsia="pl-PL"/>
        </w:rPr>
        <w:t>negatywnych zmian pozwoli podjąć prace interwencyjne.</w:t>
      </w:r>
      <w:r w:rsidR="007F13EA" w:rsidRPr="007803B9">
        <w:rPr>
          <w:rFonts w:ascii="Arial" w:hAnsi="Arial"/>
          <w:sz w:val="20"/>
          <w:szCs w:val="20"/>
        </w:rPr>
        <w:t xml:space="preserve"> </w:t>
      </w:r>
      <w:r w:rsidRPr="007803B9">
        <w:rPr>
          <w:rFonts w:ascii="Arial" w:hAnsi="Arial"/>
          <w:sz w:val="20"/>
          <w:szCs w:val="20"/>
          <w:lang w:eastAsia="pl-PL"/>
        </w:rPr>
        <w:tab/>
      </w:r>
    </w:p>
    <w:p w14:paraId="225F639C" w14:textId="35F5C209" w:rsidR="00952CAA" w:rsidRPr="007803B9" w:rsidRDefault="00952CAA" w:rsidP="00CA7A5A">
      <w:pPr>
        <w:tabs>
          <w:tab w:val="left" w:pos="284"/>
        </w:tabs>
        <w:spacing w:after="60" w:line="276" w:lineRule="auto"/>
        <w:ind w:left="0" w:firstLine="0"/>
        <w:rPr>
          <w:rFonts w:ascii="Arial" w:hAnsi="Arial"/>
          <w:i/>
          <w:iCs/>
          <w:sz w:val="20"/>
          <w:szCs w:val="20"/>
          <w:lang w:eastAsia="pl-PL"/>
        </w:rPr>
      </w:pPr>
      <w:r w:rsidRPr="007803B9">
        <w:rPr>
          <w:rFonts w:ascii="Arial" w:hAnsi="Arial"/>
          <w:sz w:val="20"/>
          <w:szCs w:val="20"/>
          <w:lang w:eastAsia="pl-PL"/>
        </w:rPr>
        <w:tab/>
      </w:r>
      <w:r w:rsidR="007F13EA" w:rsidRPr="007803B9">
        <w:rPr>
          <w:rFonts w:ascii="Arial" w:hAnsi="Arial"/>
          <w:sz w:val="20"/>
          <w:szCs w:val="20"/>
          <w:lang w:eastAsia="pl-PL"/>
        </w:rPr>
        <w:t>Ocena wpływu zadań dotyczących inwestycji hydrotechnicznych jest szczególnie ważna, ponieważ</w:t>
      </w:r>
      <w:r w:rsidR="007F13EA" w:rsidRPr="007803B9">
        <w:rPr>
          <w:rFonts w:ascii="Arial" w:hAnsi="Arial"/>
          <w:sz w:val="20"/>
          <w:szCs w:val="20"/>
        </w:rPr>
        <w:t xml:space="preserve"> </w:t>
      </w:r>
      <w:r w:rsidR="007F13EA" w:rsidRPr="007803B9">
        <w:rPr>
          <w:rFonts w:ascii="Arial" w:hAnsi="Arial"/>
          <w:sz w:val="20"/>
          <w:szCs w:val="20"/>
          <w:lang w:eastAsia="pl-PL"/>
        </w:rPr>
        <w:t xml:space="preserve">przekształcenia </w:t>
      </w:r>
      <w:proofErr w:type="spellStart"/>
      <w:r w:rsidR="007F13EA" w:rsidRPr="007803B9">
        <w:rPr>
          <w:rFonts w:ascii="Arial" w:hAnsi="Arial"/>
          <w:sz w:val="20"/>
          <w:szCs w:val="20"/>
          <w:lang w:eastAsia="pl-PL"/>
        </w:rPr>
        <w:t>hydromorfologiczne</w:t>
      </w:r>
      <w:proofErr w:type="spellEnd"/>
      <w:r w:rsidR="007F13EA" w:rsidRPr="007803B9">
        <w:rPr>
          <w:rFonts w:ascii="Arial" w:hAnsi="Arial"/>
          <w:sz w:val="20"/>
          <w:szCs w:val="20"/>
          <w:lang w:eastAsia="pl-PL"/>
        </w:rPr>
        <w:t xml:space="preserve"> zaliczane są do zagrożeń siedliska 3260 Nizinne i podgórskie rzeki ze</w:t>
      </w:r>
      <w:r w:rsidR="007F13EA" w:rsidRPr="007803B9">
        <w:rPr>
          <w:rFonts w:ascii="Arial" w:hAnsi="Arial"/>
          <w:sz w:val="20"/>
          <w:szCs w:val="20"/>
        </w:rPr>
        <w:t xml:space="preserve"> </w:t>
      </w:r>
      <w:r w:rsidR="007F13EA" w:rsidRPr="007803B9">
        <w:rPr>
          <w:rFonts w:ascii="Arial" w:hAnsi="Arial"/>
          <w:sz w:val="20"/>
          <w:szCs w:val="20"/>
          <w:lang w:eastAsia="pl-PL"/>
        </w:rPr>
        <w:t xml:space="preserve">zbiorowiskami włosieniczników </w:t>
      </w:r>
      <w:proofErr w:type="spellStart"/>
      <w:r w:rsidR="007F13EA" w:rsidRPr="007803B9">
        <w:rPr>
          <w:rFonts w:ascii="Arial" w:hAnsi="Arial"/>
          <w:i/>
          <w:iCs/>
          <w:sz w:val="20"/>
          <w:szCs w:val="20"/>
          <w:lang w:eastAsia="pl-PL"/>
        </w:rPr>
        <w:t>Ranunculion</w:t>
      </w:r>
      <w:proofErr w:type="spellEnd"/>
      <w:r w:rsidR="007F13EA" w:rsidRPr="007803B9">
        <w:rPr>
          <w:rFonts w:ascii="Arial" w:hAnsi="Arial"/>
          <w:i/>
          <w:iCs/>
          <w:sz w:val="20"/>
          <w:szCs w:val="20"/>
          <w:lang w:eastAsia="pl-PL"/>
        </w:rPr>
        <w:t xml:space="preserve"> </w:t>
      </w:r>
      <w:proofErr w:type="spellStart"/>
      <w:r w:rsidR="007F13EA" w:rsidRPr="007803B9">
        <w:rPr>
          <w:rFonts w:ascii="Arial" w:hAnsi="Arial"/>
          <w:i/>
          <w:iCs/>
          <w:sz w:val="20"/>
          <w:szCs w:val="20"/>
          <w:lang w:eastAsia="pl-PL"/>
        </w:rPr>
        <w:t>fluitantis</w:t>
      </w:r>
      <w:proofErr w:type="spellEnd"/>
      <w:r w:rsidR="007F13EA" w:rsidRPr="007803B9">
        <w:rPr>
          <w:rFonts w:ascii="Arial" w:hAnsi="Arial"/>
          <w:i/>
          <w:iCs/>
          <w:sz w:val="20"/>
          <w:szCs w:val="20"/>
          <w:lang w:eastAsia="pl-PL"/>
        </w:rPr>
        <w:t>.</w:t>
      </w:r>
    </w:p>
    <w:p w14:paraId="5352FFE3" w14:textId="30219150" w:rsidR="007F13EA" w:rsidRPr="007803B9" w:rsidRDefault="007F13EA" w:rsidP="00CA7A5A">
      <w:pPr>
        <w:tabs>
          <w:tab w:val="left" w:pos="284"/>
        </w:tabs>
        <w:spacing w:after="60" w:line="276" w:lineRule="auto"/>
        <w:ind w:left="0" w:firstLine="0"/>
        <w:rPr>
          <w:rFonts w:ascii="Arial" w:hAnsi="Arial"/>
          <w:sz w:val="20"/>
          <w:szCs w:val="20"/>
        </w:rPr>
      </w:pPr>
      <w:r w:rsidRPr="007803B9">
        <w:rPr>
          <w:rFonts w:ascii="Arial" w:hAnsi="Arial"/>
          <w:sz w:val="20"/>
          <w:szCs w:val="20"/>
          <w:lang w:eastAsia="pl-PL"/>
        </w:rPr>
        <w:t>Przeprowadzony monitoring wskaże m.</w:t>
      </w:r>
      <w:proofErr w:type="gramStart"/>
      <w:r w:rsidRPr="007803B9">
        <w:rPr>
          <w:rFonts w:ascii="Arial" w:hAnsi="Arial"/>
          <w:sz w:val="20"/>
          <w:szCs w:val="20"/>
          <w:lang w:eastAsia="pl-PL"/>
        </w:rPr>
        <w:t>in. jakie</w:t>
      </w:r>
      <w:proofErr w:type="gramEnd"/>
      <w:r w:rsidRPr="007803B9">
        <w:rPr>
          <w:rFonts w:ascii="Arial" w:hAnsi="Arial"/>
          <w:sz w:val="20"/>
          <w:szCs w:val="20"/>
          <w:lang w:eastAsia="pl-PL"/>
        </w:rPr>
        <w:t xml:space="preserve"> uzyskano efekty w wyniku realizacji </w:t>
      </w:r>
      <w:r w:rsidR="00E57562" w:rsidRPr="007803B9">
        <w:rPr>
          <w:rFonts w:ascii="Arial" w:hAnsi="Arial"/>
          <w:sz w:val="20"/>
          <w:szCs w:val="20"/>
          <w:lang w:eastAsia="pl-PL"/>
        </w:rPr>
        <w:t>prze</w:t>
      </w:r>
      <w:r w:rsidRPr="007803B9">
        <w:rPr>
          <w:rFonts w:ascii="Arial" w:hAnsi="Arial"/>
          <w:sz w:val="20"/>
          <w:szCs w:val="20"/>
          <w:lang w:eastAsia="pl-PL"/>
        </w:rPr>
        <w:t>prowadzonych działań</w:t>
      </w:r>
      <w:r w:rsidRPr="007803B9">
        <w:rPr>
          <w:rFonts w:ascii="Arial" w:hAnsi="Arial"/>
          <w:sz w:val="20"/>
          <w:szCs w:val="20"/>
        </w:rPr>
        <w:t xml:space="preserve"> </w:t>
      </w:r>
      <w:r w:rsidRPr="007803B9">
        <w:rPr>
          <w:rFonts w:ascii="Arial" w:hAnsi="Arial"/>
          <w:sz w:val="20"/>
          <w:szCs w:val="20"/>
          <w:lang w:eastAsia="pl-PL"/>
        </w:rPr>
        <w:t>ochronnych, potwierdzi tendencje zaniku lub rozwoju poszczególnych stanowisk, wskaże aktualne miejsca</w:t>
      </w:r>
      <w:r w:rsidRPr="007803B9">
        <w:rPr>
          <w:rFonts w:ascii="Arial" w:hAnsi="Arial"/>
          <w:sz w:val="20"/>
          <w:szCs w:val="20"/>
        </w:rPr>
        <w:t xml:space="preserve"> </w:t>
      </w:r>
      <w:r w:rsidRPr="007803B9">
        <w:rPr>
          <w:rFonts w:ascii="Arial" w:hAnsi="Arial"/>
          <w:sz w:val="20"/>
          <w:szCs w:val="20"/>
          <w:lang w:eastAsia="pl-PL"/>
        </w:rPr>
        <w:t xml:space="preserve">występowania siedliska 3260 </w:t>
      </w:r>
      <w:proofErr w:type="spellStart"/>
      <w:r w:rsidRPr="007803B9">
        <w:rPr>
          <w:rFonts w:ascii="Arial" w:hAnsi="Arial"/>
          <w:i/>
          <w:sz w:val="20"/>
          <w:szCs w:val="20"/>
          <w:lang w:eastAsia="pl-PL"/>
        </w:rPr>
        <w:t>Ranunculion</w:t>
      </w:r>
      <w:proofErr w:type="spellEnd"/>
      <w:r w:rsidRPr="007803B9">
        <w:rPr>
          <w:rFonts w:ascii="Arial" w:hAnsi="Arial"/>
          <w:i/>
          <w:sz w:val="20"/>
          <w:szCs w:val="20"/>
          <w:lang w:eastAsia="pl-PL"/>
        </w:rPr>
        <w:t xml:space="preserve"> </w:t>
      </w:r>
      <w:proofErr w:type="spellStart"/>
      <w:r w:rsidRPr="007803B9">
        <w:rPr>
          <w:rFonts w:ascii="Arial" w:hAnsi="Arial"/>
          <w:i/>
          <w:sz w:val="20"/>
          <w:szCs w:val="20"/>
          <w:lang w:eastAsia="pl-PL"/>
        </w:rPr>
        <w:t>fluitantis</w:t>
      </w:r>
      <w:proofErr w:type="spellEnd"/>
      <w:r w:rsidRPr="007803B9">
        <w:rPr>
          <w:rFonts w:ascii="Arial" w:hAnsi="Arial"/>
          <w:sz w:val="20"/>
          <w:szCs w:val="20"/>
          <w:lang w:eastAsia="pl-PL"/>
        </w:rPr>
        <w:t xml:space="preserve"> oraz gatunku dla niego charakterystycznego rdestniczki</w:t>
      </w:r>
      <w:r w:rsidRPr="007803B9">
        <w:rPr>
          <w:rFonts w:ascii="Arial" w:hAnsi="Arial"/>
          <w:sz w:val="20"/>
          <w:szCs w:val="20"/>
        </w:rPr>
        <w:t xml:space="preserve"> </w:t>
      </w:r>
      <w:r w:rsidRPr="007803B9">
        <w:rPr>
          <w:rFonts w:ascii="Arial" w:hAnsi="Arial"/>
          <w:sz w:val="20"/>
          <w:szCs w:val="20"/>
          <w:lang w:eastAsia="pl-PL"/>
        </w:rPr>
        <w:t xml:space="preserve">gęstej </w:t>
      </w:r>
      <w:proofErr w:type="spellStart"/>
      <w:r w:rsidRPr="007803B9">
        <w:rPr>
          <w:rFonts w:ascii="Arial" w:hAnsi="Arial"/>
          <w:i/>
          <w:sz w:val="20"/>
          <w:szCs w:val="20"/>
          <w:lang w:eastAsia="pl-PL"/>
        </w:rPr>
        <w:t>Groenlandia</w:t>
      </w:r>
      <w:proofErr w:type="spellEnd"/>
      <w:r w:rsidRPr="007803B9">
        <w:rPr>
          <w:rFonts w:ascii="Arial" w:hAnsi="Arial"/>
          <w:i/>
          <w:sz w:val="20"/>
          <w:szCs w:val="20"/>
          <w:lang w:eastAsia="pl-PL"/>
        </w:rPr>
        <w:t xml:space="preserve"> </w:t>
      </w:r>
      <w:proofErr w:type="spellStart"/>
      <w:r w:rsidRPr="007803B9">
        <w:rPr>
          <w:rFonts w:ascii="Arial" w:hAnsi="Arial"/>
          <w:i/>
          <w:sz w:val="20"/>
          <w:szCs w:val="20"/>
          <w:lang w:eastAsia="pl-PL"/>
        </w:rPr>
        <w:t>densa</w:t>
      </w:r>
      <w:proofErr w:type="spellEnd"/>
      <w:r w:rsidRPr="007803B9">
        <w:rPr>
          <w:rFonts w:ascii="Arial" w:hAnsi="Arial"/>
          <w:sz w:val="20"/>
          <w:szCs w:val="20"/>
          <w:lang w:eastAsia="pl-PL"/>
        </w:rPr>
        <w:t>.</w:t>
      </w:r>
      <w:r w:rsidRPr="007803B9">
        <w:rPr>
          <w:rFonts w:ascii="Arial" w:hAnsi="Arial"/>
          <w:sz w:val="20"/>
          <w:szCs w:val="20"/>
        </w:rPr>
        <w:t xml:space="preserve"> </w:t>
      </w:r>
      <w:r w:rsidRPr="007803B9">
        <w:rPr>
          <w:rFonts w:ascii="Arial" w:hAnsi="Arial"/>
          <w:sz w:val="20"/>
          <w:szCs w:val="20"/>
          <w:lang w:eastAsia="pl-PL"/>
        </w:rPr>
        <w:t>Taki zakres monitoringu umożliwi również podjęcie decyzji w zakresie dalszych działań ochronnych e</w:t>
      </w:r>
      <w:r w:rsidRPr="007803B9">
        <w:rPr>
          <w:rFonts w:ascii="Arial" w:hAnsi="Arial"/>
          <w:sz w:val="20"/>
          <w:szCs w:val="20"/>
        </w:rPr>
        <w:t>kosystemu.</w:t>
      </w:r>
    </w:p>
    <w:p w14:paraId="260AB7B3" w14:textId="77777777" w:rsidR="00952CAA" w:rsidRPr="007803B9" w:rsidRDefault="00952CAA" w:rsidP="00CA7A5A">
      <w:pPr>
        <w:tabs>
          <w:tab w:val="left" w:pos="284"/>
        </w:tabs>
        <w:spacing w:after="60" w:line="276" w:lineRule="auto"/>
        <w:ind w:left="0" w:firstLine="0"/>
        <w:rPr>
          <w:rFonts w:ascii="Arial" w:hAnsi="Arial"/>
          <w:sz w:val="20"/>
          <w:szCs w:val="20"/>
        </w:rPr>
      </w:pPr>
    </w:p>
    <w:p w14:paraId="322F8294" w14:textId="12D06CD4" w:rsidR="007F13EA" w:rsidRPr="007803B9" w:rsidRDefault="007F13EA" w:rsidP="00CA7A5A">
      <w:pPr>
        <w:tabs>
          <w:tab w:val="left" w:pos="7079"/>
        </w:tabs>
        <w:suppressAutoHyphens/>
        <w:spacing w:after="60" w:line="276" w:lineRule="auto"/>
        <w:ind w:left="0" w:firstLine="0"/>
        <w:rPr>
          <w:rFonts w:ascii="Arial" w:eastAsia="Calibri" w:hAnsi="Arial"/>
          <w:b/>
          <w:bCs/>
          <w:sz w:val="20"/>
          <w:szCs w:val="20"/>
        </w:rPr>
      </w:pPr>
      <w:r w:rsidRPr="007803B9">
        <w:rPr>
          <w:rFonts w:ascii="Arial" w:eastAsia="Calibri" w:hAnsi="Arial"/>
          <w:b/>
          <w:bCs/>
          <w:sz w:val="20"/>
          <w:szCs w:val="20"/>
        </w:rPr>
        <w:t xml:space="preserve">II </w:t>
      </w:r>
      <w:r w:rsidR="00937CBB" w:rsidRPr="007803B9">
        <w:rPr>
          <w:rFonts w:ascii="Arial" w:eastAsia="Calibri" w:hAnsi="Arial"/>
          <w:b/>
          <w:bCs/>
          <w:sz w:val="20"/>
          <w:szCs w:val="20"/>
        </w:rPr>
        <w:t>Szczegółowy o</w:t>
      </w:r>
      <w:r w:rsidRPr="007803B9">
        <w:rPr>
          <w:rFonts w:ascii="Arial" w:eastAsia="Calibri" w:hAnsi="Arial"/>
          <w:b/>
          <w:bCs/>
          <w:sz w:val="20"/>
          <w:szCs w:val="20"/>
        </w:rPr>
        <w:t>pis przedmiotu zamówienia</w:t>
      </w:r>
    </w:p>
    <w:p w14:paraId="2F3EE48C" w14:textId="65771413" w:rsidR="00490424" w:rsidRDefault="007F13EA" w:rsidP="00CA7A5A">
      <w:pPr>
        <w:pStyle w:val="Akapitzlist"/>
        <w:numPr>
          <w:ilvl w:val="2"/>
          <w:numId w:val="79"/>
        </w:numPr>
        <w:spacing w:after="60" w:line="276" w:lineRule="auto"/>
        <w:ind w:left="284" w:hanging="284"/>
        <w:contextualSpacing w:val="0"/>
        <w:rPr>
          <w:rFonts w:ascii="Arial" w:hAnsi="Arial"/>
          <w:sz w:val="20"/>
          <w:szCs w:val="20"/>
        </w:rPr>
      </w:pPr>
      <w:r w:rsidRPr="007803B9">
        <w:rPr>
          <w:rFonts w:ascii="Arial" w:hAnsi="Arial"/>
          <w:sz w:val="20"/>
          <w:szCs w:val="20"/>
        </w:rPr>
        <w:t xml:space="preserve">W ramach zamówienia należy przeprowadzić monitoring mający na celu ocenę wpływu zrealizowanych zadań projektowych na stan warunków przyrodniczych na siedlisku przyrodniczym 3260 Nizinne i podgórskie rzeki ze zbiorowiskami włosieniczników </w:t>
      </w:r>
      <w:proofErr w:type="spellStart"/>
      <w:r w:rsidRPr="007803B9">
        <w:rPr>
          <w:rFonts w:ascii="Arial" w:hAnsi="Arial"/>
          <w:i/>
          <w:sz w:val="20"/>
          <w:szCs w:val="20"/>
        </w:rPr>
        <w:t>Ranunculion</w:t>
      </w:r>
      <w:proofErr w:type="spellEnd"/>
      <w:r w:rsidRPr="007803B9">
        <w:rPr>
          <w:rFonts w:ascii="Arial" w:hAnsi="Arial"/>
          <w:i/>
          <w:sz w:val="20"/>
          <w:szCs w:val="20"/>
        </w:rPr>
        <w:t xml:space="preserve"> </w:t>
      </w:r>
      <w:proofErr w:type="spellStart"/>
      <w:r w:rsidRPr="007803B9">
        <w:rPr>
          <w:rFonts w:ascii="Arial" w:hAnsi="Arial"/>
          <w:i/>
          <w:sz w:val="20"/>
          <w:szCs w:val="20"/>
        </w:rPr>
        <w:t>fluitantis</w:t>
      </w:r>
      <w:proofErr w:type="spellEnd"/>
      <w:r w:rsidRPr="007803B9">
        <w:rPr>
          <w:rFonts w:ascii="Arial" w:hAnsi="Arial"/>
          <w:i/>
          <w:sz w:val="20"/>
          <w:szCs w:val="20"/>
        </w:rPr>
        <w:t xml:space="preserve">. </w:t>
      </w:r>
      <w:r w:rsidRPr="007803B9">
        <w:rPr>
          <w:rFonts w:ascii="Arial" w:hAnsi="Arial"/>
          <w:sz w:val="20"/>
          <w:szCs w:val="20"/>
        </w:rPr>
        <w:t>Wykaz</w:t>
      </w:r>
      <w:r w:rsidR="00E57562" w:rsidRPr="007803B9">
        <w:rPr>
          <w:rFonts w:ascii="Arial" w:hAnsi="Arial"/>
          <w:sz w:val="20"/>
          <w:szCs w:val="20"/>
        </w:rPr>
        <w:t xml:space="preserve"> </w:t>
      </w:r>
      <w:r w:rsidR="00952CAA" w:rsidRPr="00CA7A5A">
        <w:rPr>
          <w:rFonts w:ascii="Arial" w:hAnsi="Arial"/>
          <w:sz w:val="20"/>
          <w:szCs w:val="20"/>
        </w:rPr>
        <w:t xml:space="preserve">stanowisk badawczych </w:t>
      </w:r>
      <w:r w:rsidR="009F5644" w:rsidRPr="00CA7A5A">
        <w:rPr>
          <w:rFonts w:ascii="Arial" w:hAnsi="Arial"/>
          <w:sz w:val="20"/>
          <w:szCs w:val="20"/>
        </w:rPr>
        <w:t>zawiera poniższe</w:t>
      </w:r>
      <w:r w:rsidR="00490424" w:rsidRPr="00CA7A5A">
        <w:rPr>
          <w:rFonts w:ascii="Arial" w:hAnsi="Arial"/>
          <w:sz w:val="20"/>
          <w:szCs w:val="20"/>
        </w:rPr>
        <w:t xml:space="preserve"> zestawienie.</w:t>
      </w:r>
    </w:p>
    <w:p w14:paraId="293163F2" w14:textId="77777777" w:rsidR="00673F4F" w:rsidRDefault="00673F4F" w:rsidP="00CA7A5A">
      <w:pPr>
        <w:spacing w:after="60" w:line="276" w:lineRule="auto"/>
        <w:rPr>
          <w:rFonts w:ascii="Arial" w:hAnsi="Arial"/>
          <w:sz w:val="20"/>
          <w:szCs w:val="20"/>
        </w:rPr>
      </w:pPr>
    </w:p>
    <w:p w14:paraId="165F9843" w14:textId="77777777" w:rsidR="00673F4F" w:rsidRDefault="00673F4F" w:rsidP="00CA7A5A">
      <w:pPr>
        <w:spacing w:after="60" w:line="276" w:lineRule="auto"/>
        <w:rPr>
          <w:rFonts w:ascii="Arial" w:hAnsi="Arial"/>
          <w:sz w:val="20"/>
          <w:szCs w:val="20"/>
        </w:rPr>
      </w:pPr>
    </w:p>
    <w:p w14:paraId="6C60FCB5" w14:textId="77777777" w:rsidR="00673F4F" w:rsidRDefault="00673F4F" w:rsidP="00CA7A5A">
      <w:pPr>
        <w:spacing w:after="60" w:line="276" w:lineRule="auto"/>
        <w:rPr>
          <w:rFonts w:ascii="Arial" w:hAnsi="Arial"/>
          <w:sz w:val="20"/>
          <w:szCs w:val="20"/>
        </w:rPr>
      </w:pPr>
    </w:p>
    <w:p w14:paraId="5FCB98B3" w14:textId="77777777" w:rsidR="00673F4F" w:rsidRDefault="00673F4F" w:rsidP="00CA7A5A">
      <w:pPr>
        <w:spacing w:after="60" w:line="276" w:lineRule="auto"/>
        <w:rPr>
          <w:rFonts w:ascii="Arial" w:hAnsi="Arial"/>
          <w:sz w:val="20"/>
          <w:szCs w:val="20"/>
        </w:rPr>
      </w:pPr>
    </w:p>
    <w:p w14:paraId="20ADE911" w14:textId="77777777" w:rsidR="00673F4F" w:rsidRDefault="00673F4F" w:rsidP="00CA7A5A">
      <w:pPr>
        <w:spacing w:after="60" w:line="276" w:lineRule="auto"/>
        <w:rPr>
          <w:rFonts w:ascii="Arial" w:hAnsi="Arial"/>
          <w:sz w:val="20"/>
          <w:szCs w:val="20"/>
        </w:rPr>
      </w:pPr>
    </w:p>
    <w:p w14:paraId="4AD2E314" w14:textId="77777777" w:rsidR="00673F4F" w:rsidRPr="00CA7A5A" w:rsidRDefault="00673F4F" w:rsidP="00CA7A5A">
      <w:pPr>
        <w:spacing w:after="60" w:line="276" w:lineRule="auto"/>
        <w:rPr>
          <w:rFonts w:ascii="Arial" w:hAnsi="Arial"/>
          <w:sz w:val="20"/>
          <w:szCs w:val="20"/>
        </w:rPr>
      </w:pPr>
    </w:p>
    <w:p w14:paraId="4C4A96A2" w14:textId="77777777" w:rsidR="00490424" w:rsidRDefault="00490424" w:rsidP="00CA7A5A">
      <w:pPr>
        <w:spacing w:after="60"/>
        <w:rPr>
          <w:rFonts w:ascii="Arial" w:hAnsi="Arial"/>
          <w:sz w:val="20"/>
          <w:szCs w:val="20"/>
        </w:rPr>
      </w:pPr>
    </w:p>
    <w:tbl>
      <w:tblPr>
        <w:tblW w:w="9640" w:type="dxa"/>
        <w:tblInd w:w="-572" w:type="dxa"/>
        <w:tblLayout w:type="fixed"/>
        <w:tblCellMar>
          <w:left w:w="70" w:type="dxa"/>
          <w:right w:w="70" w:type="dxa"/>
        </w:tblCellMar>
        <w:tblLook w:val="04A0" w:firstRow="1" w:lastRow="0" w:firstColumn="1" w:lastColumn="0" w:noHBand="0" w:noVBand="1"/>
      </w:tblPr>
      <w:tblGrid>
        <w:gridCol w:w="566"/>
        <w:gridCol w:w="852"/>
        <w:gridCol w:w="1276"/>
        <w:gridCol w:w="1417"/>
        <w:gridCol w:w="710"/>
        <w:gridCol w:w="993"/>
        <w:gridCol w:w="1416"/>
        <w:gridCol w:w="1417"/>
        <w:gridCol w:w="993"/>
      </w:tblGrid>
      <w:tr w:rsidR="00656B18" w:rsidRPr="00CA7A5A" w14:paraId="561E9237" w14:textId="77777777" w:rsidTr="00CA7A5A">
        <w:trPr>
          <w:trHeight w:val="300"/>
        </w:trPr>
        <w:tc>
          <w:tcPr>
            <w:tcW w:w="9640" w:type="dxa"/>
            <w:gridSpan w:val="9"/>
            <w:tcBorders>
              <w:top w:val="single" w:sz="4" w:space="0" w:color="auto"/>
              <w:left w:val="single" w:sz="4" w:space="0" w:color="auto"/>
              <w:bottom w:val="single" w:sz="4" w:space="0" w:color="auto"/>
              <w:right w:val="single" w:sz="4" w:space="0" w:color="auto"/>
            </w:tcBorders>
          </w:tcPr>
          <w:p w14:paraId="4C20FF1B" w14:textId="2FC671C7" w:rsidR="00656B18" w:rsidRPr="00CA7A5A" w:rsidRDefault="00656B18" w:rsidP="00FC126D">
            <w:pPr>
              <w:spacing w:after="60"/>
              <w:jc w:val="center"/>
              <w:rPr>
                <w:rFonts w:ascii="Arial" w:eastAsia="Times New Roman" w:hAnsi="Arial"/>
                <w:b/>
                <w:bCs/>
                <w:color w:val="000000"/>
                <w:sz w:val="16"/>
                <w:szCs w:val="16"/>
                <w:lang w:eastAsia="pl-PL"/>
              </w:rPr>
            </w:pPr>
            <w:r w:rsidRPr="00CA7A5A">
              <w:rPr>
                <w:rFonts w:ascii="Arial" w:eastAsia="Times New Roman" w:hAnsi="Arial"/>
                <w:b/>
                <w:bCs/>
                <w:color w:val="000000"/>
                <w:sz w:val="16"/>
                <w:szCs w:val="16"/>
                <w:lang w:eastAsia="pl-PL"/>
              </w:rPr>
              <w:lastRenderedPageBreak/>
              <w:t>Wykaz stanowisk badawczych objętych zamówieniem</w:t>
            </w:r>
          </w:p>
        </w:tc>
      </w:tr>
      <w:tr w:rsidR="00656B18" w:rsidRPr="00CA7A5A" w14:paraId="247A27AE" w14:textId="77777777" w:rsidTr="00CA7A5A">
        <w:trPr>
          <w:trHeight w:val="917"/>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6DDC36A6" w14:textId="77777777" w:rsidR="00656B18" w:rsidRPr="00CA7A5A" w:rsidRDefault="00656B18" w:rsidP="00FC126D">
            <w:pPr>
              <w:spacing w:after="60"/>
              <w:ind w:left="0" w:right="-70" w:hanging="70"/>
              <w:jc w:val="center"/>
              <w:rPr>
                <w:rFonts w:ascii="Arial" w:eastAsia="Times New Roman" w:hAnsi="Arial"/>
                <w:b/>
                <w:bCs/>
                <w:color w:val="000000"/>
                <w:sz w:val="16"/>
                <w:szCs w:val="16"/>
                <w:lang w:eastAsia="pl-PL"/>
              </w:rPr>
            </w:pPr>
            <w:r w:rsidRPr="00CA7A5A">
              <w:rPr>
                <w:rFonts w:ascii="Arial" w:eastAsia="Times New Roman" w:hAnsi="Arial"/>
                <w:b/>
                <w:bCs/>
                <w:color w:val="000000"/>
                <w:sz w:val="16"/>
                <w:szCs w:val="16"/>
                <w:lang w:eastAsia="pl-PL"/>
              </w:rPr>
              <w:t>Lp.</w:t>
            </w:r>
          </w:p>
        </w:tc>
        <w:tc>
          <w:tcPr>
            <w:tcW w:w="852" w:type="dxa"/>
            <w:tcBorders>
              <w:top w:val="nil"/>
              <w:left w:val="nil"/>
              <w:bottom w:val="single" w:sz="4" w:space="0" w:color="auto"/>
              <w:right w:val="single" w:sz="4" w:space="0" w:color="auto"/>
            </w:tcBorders>
            <w:shd w:val="clear" w:color="auto" w:fill="auto"/>
            <w:vAlign w:val="center"/>
            <w:hideMark/>
          </w:tcPr>
          <w:p w14:paraId="34296302" w14:textId="77777777" w:rsidR="00656B18" w:rsidRPr="00CA7A5A" w:rsidRDefault="00656B18" w:rsidP="00FC126D">
            <w:pPr>
              <w:spacing w:after="60"/>
              <w:ind w:left="0" w:firstLine="0"/>
              <w:jc w:val="center"/>
              <w:rPr>
                <w:rFonts w:ascii="Arial" w:eastAsia="Times New Roman" w:hAnsi="Arial"/>
                <w:b/>
                <w:bCs/>
                <w:color w:val="000000"/>
                <w:sz w:val="16"/>
                <w:szCs w:val="16"/>
                <w:lang w:eastAsia="pl-PL"/>
              </w:rPr>
            </w:pPr>
            <w:r w:rsidRPr="00CA7A5A">
              <w:rPr>
                <w:rFonts w:ascii="Arial" w:eastAsia="Times New Roman" w:hAnsi="Arial"/>
                <w:b/>
                <w:bCs/>
                <w:color w:val="000000"/>
                <w:sz w:val="16"/>
                <w:szCs w:val="16"/>
                <w:lang w:eastAsia="pl-PL"/>
              </w:rPr>
              <w:t xml:space="preserve">Nr stan </w:t>
            </w:r>
          </w:p>
        </w:tc>
        <w:tc>
          <w:tcPr>
            <w:tcW w:w="1276" w:type="dxa"/>
            <w:tcBorders>
              <w:top w:val="nil"/>
              <w:left w:val="nil"/>
              <w:bottom w:val="single" w:sz="4" w:space="0" w:color="auto"/>
              <w:right w:val="single" w:sz="4" w:space="0" w:color="auto"/>
            </w:tcBorders>
            <w:shd w:val="clear" w:color="auto" w:fill="auto"/>
            <w:vAlign w:val="center"/>
          </w:tcPr>
          <w:p w14:paraId="32C8225D" w14:textId="77777777" w:rsidR="00656B18" w:rsidRPr="00CA7A5A" w:rsidRDefault="00656B18" w:rsidP="00FC126D">
            <w:pPr>
              <w:spacing w:after="60"/>
              <w:ind w:left="0" w:firstLine="0"/>
              <w:jc w:val="center"/>
              <w:rPr>
                <w:rFonts w:ascii="Arial" w:eastAsia="Times New Roman" w:hAnsi="Arial"/>
                <w:b/>
                <w:bCs/>
                <w:color w:val="000000"/>
                <w:sz w:val="16"/>
                <w:szCs w:val="16"/>
                <w:lang w:eastAsia="pl-PL"/>
              </w:rPr>
            </w:pPr>
            <w:r w:rsidRPr="00CA7A5A">
              <w:rPr>
                <w:rFonts w:ascii="Arial" w:eastAsia="Times New Roman" w:hAnsi="Arial"/>
                <w:b/>
                <w:bCs/>
                <w:color w:val="000000"/>
                <w:sz w:val="16"/>
                <w:szCs w:val="16"/>
                <w:lang w:eastAsia="pl-PL"/>
              </w:rPr>
              <w:t>Rzeka</w:t>
            </w:r>
          </w:p>
        </w:tc>
        <w:tc>
          <w:tcPr>
            <w:tcW w:w="1417" w:type="dxa"/>
            <w:tcBorders>
              <w:top w:val="nil"/>
              <w:left w:val="nil"/>
              <w:bottom w:val="single" w:sz="4" w:space="0" w:color="auto"/>
              <w:right w:val="single" w:sz="4" w:space="0" w:color="auto"/>
            </w:tcBorders>
            <w:shd w:val="clear" w:color="auto" w:fill="auto"/>
            <w:vAlign w:val="center"/>
            <w:hideMark/>
          </w:tcPr>
          <w:p w14:paraId="42DB0D12" w14:textId="77777777" w:rsidR="00656B18" w:rsidRPr="00CA7A5A" w:rsidRDefault="00656B18" w:rsidP="00FC126D">
            <w:pPr>
              <w:spacing w:after="60"/>
              <w:ind w:left="0" w:firstLine="0"/>
              <w:jc w:val="center"/>
              <w:rPr>
                <w:rFonts w:ascii="Arial" w:eastAsia="Times New Roman" w:hAnsi="Arial"/>
                <w:b/>
                <w:bCs/>
                <w:color w:val="000000"/>
                <w:sz w:val="16"/>
                <w:szCs w:val="16"/>
                <w:lang w:eastAsia="pl-PL"/>
              </w:rPr>
            </w:pPr>
            <w:r w:rsidRPr="00CA7A5A">
              <w:rPr>
                <w:rFonts w:ascii="Arial" w:eastAsia="Times New Roman" w:hAnsi="Arial"/>
                <w:b/>
                <w:bCs/>
                <w:color w:val="000000"/>
                <w:sz w:val="16"/>
                <w:szCs w:val="16"/>
                <w:lang w:eastAsia="pl-PL"/>
              </w:rPr>
              <w:t>Nazwa odcinka</w:t>
            </w:r>
          </w:p>
        </w:tc>
        <w:tc>
          <w:tcPr>
            <w:tcW w:w="710" w:type="dxa"/>
            <w:tcBorders>
              <w:top w:val="nil"/>
              <w:left w:val="single" w:sz="4" w:space="0" w:color="auto"/>
              <w:bottom w:val="single" w:sz="4" w:space="0" w:color="auto"/>
              <w:right w:val="single" w:sz="4" w:space="0" w:color="auto"/>
            </w:tcBorders>
            <w:shd w:val="clear" w:color="auto" w:fill="auto"/>
            <w:vAlign w:val="center"/>
            <w:hideMark/>
          </w:tcPr>
          <w:p w14:paraId="28C62469" w14:textId="77777777" w:rsidR="00656B18" w:rsidRPr="00CA7A5A" w:rsidRDefault="00656B18" w:rsidP="00FC126D">
            <w:pPr>
              <w:spacing w:after="60"/>
              <w:ind w:left="0" w:firstLine="0"/>
              <w:jc w:val="center"/>
              <w:rPr>
                <w:rFonts w:ascii="Arial" w:eastAsia="Times New Roman" w:hAnsi="Arial"/>
                <w:b/>
                <w:bCs/>
                <w:color w:val="000000"/>
                <w:sz w:val="16"/>
                <w:szCs w:val="16"/>
                <w:lang w:eastAsia="pl-PL"/>
              </w:rPr>
            </w:pPr>
            <w:r w:rsidRPr="00CA7A5A">
              <w:rPr>
                <w:rFonts w:ascii="Arial" w:eastAsia="Times New Roman" w:hAnsi="Arial"/>
                <w:b/>
                <w:bCs/>
                <w:color w:val="000000"/>
                <w:sz w:val="16"/>
                <w:szCs w:val="16"/>
                <w:lang w:eastAsia="pl-PL"/>
              </w:rPr>
              <w:t>Nr mapy</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46FA0B1" w14:textId="77777777" w:rsidR="00656B18" w:rsidRPr="00CA7A5A" w:rsidRDefault="00656B18" w:rsidP="00FC126D">
            <w:pPr>
              <w:spacing w:after="60"/>
              <w:ind w:left="0" w:firstLine="0"/>
              <w:jc w:val="center"/>
              <w:rPr>
                <w:rFonts w:ascii="Arial" w:eastAsia="Times New Roman" w:hAnsi="Arial"/>
                <w:b/>
                <w:bCs/>
                <w:color w:val="000000"/>
                <w:sz w:val="16"/>
                <w:szCs w:val="16"/>
                <w:lang w:eastAsia="pl-PL"/>
              </w:rPr>
            </w:pPr>
            <w:r w:rsidRPr="00CA7A5A">
              <w:rPr>
                <w:rFonts w:ascii="Arial" w:eastAsia="Times New Roman" w:hAnsi="Arial"/>
                <w:b/>
                <w:bCs/>
                <w:color w:val="000000"/>
                <w:sz w:val="16"/>
                <w:szCs w:val="16"/>
                <w:lang w:eastAsia="pl-PL"/>
              </w:rPr>
              <w:t>Długość odcinka m</w:t>
            </w:r>
          </w:p>
        </w:tc>
        <w:tc>
          <w:tcPr>
            <w:tcW w:w="1416" w:type="dxa"/>
            <w:tcBorders>
              <w:top w:val="nil"/>
              <w:left w:val="nil"/>
              <w:bottom w:val="single" w:sz="4" w:space="0" w:color="auto"/>
              <w:right w:val="single" w:sz="4" w:space="0" w:color="auto"/>
            </w:tcBorders>
            <w:shd w:val="clear" w:color="auto" w:fill="auto"/>
            <w:vAlign w:val="center"/>
            <w:hideMark/>
          </w:tcPr>
          <w:p w14:paraId="59748A41" w14:textId="77777777" w:rsidR="00656B18" w:rsidRPr="00CA7A5A" w:rsidRDefault="00656B18" w:rsidP="00FC126D">
            <w:pPr>
              <w:spacing w:after="60"/>
              <w:ind w:left="0" w:firstLine="0"/>
              <w:jc w:val="center"/>
              <w:rPr>
                <w:rFonts w:ascii="Arial" w:eastAsia="Times New Roman" w:hAnsi="Arial"/>
                <w:b/>
                <w:bCs/>
                <w:color w:val="000000"/>
                <w:sz w:val="16"/>
                <w:szCs w:val="16"/>
                <w:lang w:eastAsia="pl-PL"/>
              </w:rPr>
            </w:pPr>
            <w:r w:rsidRPr="00CA7A5A">
              <w:rPr>
                <w:rFonts w:ascii="Arial" w:eastAsia="Times New Roman" w:hAnsi="Arial"/>
                <w:b/>
                <w:bCs/>
                <w:color w:val="000000"/>
                <w:sz w:val="16"/>
                <w:szCs w:val="16"/>
                <w:lang w:eastAsia="pl-PL"/>
              </w:rPr>
              <w:t>Współrzędne początek</w:t>
            </w:r>
          </w:p>
        </w:tc>
        <w:tc>
          <w:tcPr>
            <w:tcW w:w="1417" w:type="dxa"/>
            <w:tcBorders>
              <w:top w:val="nil"/>
              <w:left w:val="nil"/>
              <w:bottom w:val="single" w:sz="4" w:space="0" w:color="auto"/>
              <w:right w:val="single" w:sz="4" w:space="0" w:color="auto"/>
            </w:tcBorders>
            <w:shd w:val="clear" w:color="auto" w:fill="auto"/>
            <w:vAlign w:val="center"/>
            <w:hideMark/>
          </w:tcPr>
          <w:p w14:paraId="66E8C54A" w14:textId="77777777" w:rsidR="00656B18" w:rsidRPr="00CA7A5A" w:rsidRDefault="00656B18" w:rsidP="00FC126D">
            <w:pPr>
              <w:spacing w:after="60"/>
              <w:ind w:left="0" w:firstLine="0"/>
              <w:jc w:val="center"/>
              <w:rPr>
                <w:rFonts w:ascii="Arial" w:eastAsia="Times New Roman" w:hAnsi="Arial"/>
                <w:b/>
                <w:bCs/>
                <w:color w:val="000000"/>
                <w:sz w:val="16"/>
                <w:szCs w:val="16"/>
                <w:lang w:eastAsia="pl-PL"/>
              </w:rPr>
            </w:pPr>
            <w:r w:rsidRPr="00CA7A5A">
              <w:rPr>
                <w:rFonts w:ascii="Arial" w:eastAsia="Times New Roman" w:hAnsi="Arial"/>
                <w:b/>
                <w:bCs/>
                <w:color w:val="000000"/>
                <w:sz w:val="16"/>
                <w:szCs w:val="16"/>
                <w:lang w:eastAsia="pl-PL"/>
              </w:rPr>
              <w:t>Współrzędne koniec</w:t>
            </w:r>
          </w:p>
        </w:tc>
        <w:tc>
          <w:tcPr>
            <w:tcW w:w="993" w:type="dxa"/>
            <w:tcBorders>
              <w:top w:val="nil"/>
              <w:left w:val="nil"/>
              <w:bottom w:val="single" w:sz="4" w:space="0" w:color="auto"/>
              <w:right w:val="single" w:sz="4" w:space="0" w:color="auto"/>
            </w:tcBorders>
            <w:shd w:val="clear" w:color="auto" w:fill="auto"/>
            <w:vAlign w:val="center"/>
            <w:hideMark/>
          </w:tcPr>
          <w:p w14:paraId="0AE59462" w14:textId="77777777" w:rsidR="00656B18" w:rsidRPr="00CA7A5A" w:rsidRDefault="00656B18" w:rsidP="00FC126D">
            <w:pPr>
              <w:spacing w:after="60"/>
              <w:ind w:left="0" w:firstLine="0"/>
              <w:jc w:val="center"/>
              <w:rPr>
                <w:rFonts w:ascii="Arial" w:eastAsia="Times New Roman" w:hAnsi="Arial"/>
                <w:b/>
                <w:bCs/>
                <w:color w:val="000000"/>
                <w:sz w:val="16"/>
                <w:szCs w:val="16"/>
                <w:lang w:eastAsia="pl-PL"/>
              </w:rPr>
            </w:pPr>
            <w:r w:rsidRPr="00CA7A5A">
              <w:rPr>
                <w:rFonts w:ascii="Arial" w:eastAsia="Times New Roman" w:hAnsi="Arial"/>
                <w:b/>
                <w:bCs/>
                <w:color w:val="000000"/>
                <w:sz w:val="16"/>
                <w:szCs w:val="16"/>
                <w:lang w:eastAsia="pl-PL"/>
              </w:rPr>
              <w:t>Ilość stanowisk</w:t>
            </w:r>
          </w:p>
        </w:tc>
      </w:tr>
      <w:tr w:rsidR="00656B18" w:rsidRPr="00CA7A5A" w14:paraId="6B33E289" w14:textId="77777777" w:rsidTr="00CA7A5A">
        <w:trPr>
          <w:trHeight w:val="574"/>
        </w:trPr>
        <w:tc>
          <w:tcPr>
            <w:tcW w:w="566" w:type="dxa"/>
            <w:tcBorders>
              <w:top w:val="nil"/>
              <w:left w:val="single" w:sz="4" w:space="0" w:color="auto"/>
              <w:bottom w:val="single" w:sz="4" w:space="0" w:color="auto"/>
              <w:right w:val="single" w:sz="4" w:space="0" w:color="auto"/>
            </w:tcBorders>
            <w:shd w:val="clear" w:color="auto" w:fill="auto"/>
            <w:noWrap/>
            <w:vAlign w:val="bottom"/>
          </w:tcPr>
          <w:p w14:paraId="7D50FAE6" w14:textId="77777777" w:rsidR="00656B18" w:rsidRPr="00CA7A5A" w:rsidRDefault="00656B18" w:rsidP="00FC126D">
            <w:pPr>
              <w:spacing w:after="60"/>
              <w:ind w:left="0" w:right="49" w:firstLine="0"/>
              <w:jc w:val="center"/>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1</w:t>
            </w:r>
          </w:p>
        </w:tc>
        <w:tc>
          <w:tcPr>
            <w:tcW w:w="852" w:type="dxa"/>
            <w:tcBorders>
              <w:top w:val="nil"/>
              <w:left w:val="nil"/>
              <w:bottom w:val="single" w:sz="4" w:space="0" w:color="auto"/>
              <w:right w:val="single" w:sz="4" w:space="0" w:color="auto"/>
            </w:tcBorders>
            <w:shd w:val="clear" w:color="auto" w:fill="auto"/>
            <w:noWrap/>
            <w:vAlign w:val="bottom"/>
            <w:hideMark/>
          </w:tcPr>
          <w:p w14:paraId="26B64EB4" w14:textId="77777777" w:rsidR="00656B18" w:rsidRPr="00CA7A5A" w:rsidRDefault="00656B18" w:rsidP="00FC126D">
            <w:pPr>
              <w:spacing w:after="60"/>
              <w:ind w:left="0" w:firstLine="0"/>
              <w:rPr>
                <w:rFonts w:ascii="Arial" w:eastAsia="Times New Roman" w:hAnsi="Arial"/>
                <w:color w:val="000000"/>
                <w:sz w:val="18"/>
                <w:szCs w:val="18"/>
                <w:lang w:eastAsia="pl-PL"/>
              </w:rPr>
            </w:pPr>
            <w:proofErr w:type="spellStart"/>
            <w:r w:rsidRPr="00CA7A5A">
              <w:rPr>
                <w:rFonts w:ascii="Arial" w:eastAsia="Times New Roman" w:hAnsi="Arial"/>
                <w:color w:val="000000"/>
                <w:sz w:val="18"/>
                <w:szCs w:val="18"/>
                <w:lang w:eastAsia="pl-PL"/>
              </w:rPr>
              <w:t>5C</w:t>
            </w:r>
            <w:proofErr w:type="spellEnd"/>
          </w:p>
        </w:tc>
        <w:tc>
          <w:tcPr>
            <w:tcW w:w="1276" w:type="dxa"/>
            <w:tcBorders>
              <w:top w:val="nil"/>
              <w:left w:val="nil"/>
              <w:bottom w:val="single" w:sz="4" w:space="0" w:color="auto"/>
              <w:right w:val="single" w:sz="4" w:space="0" w:color="auto"/>
            </w:tcBorders>
            <w:shd w:val="clear" w:color="auto" w:fill="auto"/>
            <w:vAlign w:val="bottom"/>
          </w:tcPr>
          <w:p w14:paraId="3AF620B0" w14:textId="77777777" w:rsidR="00656B18" w:rsidRPr="00CA7A5A" w:rsidRDefault="00656B18" w:rsidP="00CA7A5A">
            <w:pPr>
              <w:spacing w:after="60"/>
              <w:ind w:left="0" w:firstLine="0"/>
              <w:jc w:val="center"/>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Drawa</w:t>
            </w:r>
          </w:p>
        </w:tc>
        <w:tc>
          <w:tcPr>
            <w:tcW w:w="1417" w:type="dxa"/>
            <w:tcBorders>
              <w:top w:val="nil"/>
              <w:left w:val="nil"/>
              <w:bottom w:val="single" w:sz="4" w:space="0" w:color="auto"/>
              <w:right w:val="single" w:sz="4" w:space="0" w:color="auto"/>
            </w:tcBorders>
            <w:shd w:val="clear" w:color="auto" w:fill="auto"/>
            <w:vAlign w:val="bottom"/>
            <w:hideMark/>
          </w:tcPr>
          <w:p w14:paraId="0F50DCDA" w14:textId="731E2540" w:rsidR="00656B18" w:rsidRPr="00CA7A5A" w:rsidRDefault="00656B18" w:rsidP="00FC126D">
            <w:pPr>
              <w:spacing w:after="60"/>
              <w:ind w:left="0" w:firstLine="0"/>
              <w:rPr>
                <w:rFonts w:ascii="Arial" w:eastAsia="Times New Roman" w:hAnsi="Arial"/>
                <w:color w:val="000000"/>
                <w:sz w:val="18"/>
                <w:szCs w:val="18"/>
                <w:lang w:eastAsia="pl-PL"/>
              </w:rPr>
            </w:pPr>
            <w:r w:rsidRPr="00133F61">
              <w:rPr>
                <w:rFonts w:ascii="Arial" w:hAnsi="Arial"/>
                <w:sz w:val="18"/>
                <w:szCs w:val="18"/>
              </w:rPr>
              <w:t>Drawsko park w górę od mostu</w:t>
            </w:r>
          </w:p>
        </w:tc>
        <w:tc>
          <w:tcPr>
            <w:tcW w:w="710" w:type="dxa"/>
            <w:tcBorders>
              <w:top w:val="nil"/>
              <w:left w:val="single" w:sz="4" w:space="0" w:color="auto"/>
              <w:bottom w:val="single" w:sz="4" w:space="0" w:color="auto"/>
              <w:right w:val="single" w:sz="4" w:space="0" w:color="auto"/>
            </w:tcBorders>
            <w:shd w:val="clear" w:color="auto" w:fill="auto"/>
            <w:vAlign w:val="center"/>
            <w:hideMark/>
          </w:tcPr>
          <w:p w14:paraId="14D76AA4" w14:textId="77777777" w:rsidR="00656B18" w:rsidRPr="00CA7A5A" w:rsidRDefault="00656B18" w:rsidP="00FC126D">
            <w:pPr>
              <w:spacing w:after="60"/>
              <w:ind w:left="0" w:firstLine="0"/>
              <w:jc w:val="center"/>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1</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722CCCD" w14:textId="77777777" w:rsidR="00656B18" w:rsidRPr="00CA7A5A" w:rsidRDefault="00656B18" w:rsidP="00CA7A5A">
            <w:pPr>
              <w:spacing w:after="60"/>
              <w:ind w:left="0" w:firstLine="0"/>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100</w:t>
            </w:r>
          </w:p>
        </w:tc>
        <w:tc>
          <w:tcPr>
            <w:tcW w:w="1416" w:type="dxa"/>
            <w:tcBorders>
              <w:top w:val="nil"/>
              <w:left w:val="nil"/>
              <w:bottom w:val="single" w:sz="4" w:space="0" w:color="auto"/>
              <w:right w:val="single" w:sz="4" w:space="0" w:color="auto"/>
            </w:tcBorders>
            <w:shd w:val="clear" w:color="auto" w:fill="auto"/>
            <w:vAlign w:val="bottom"/>
            <w:hideMark/>
          </w:tcPr>
          <w:p w14:paraId="7D17A94A" w14:textId="77777777" w:rsidR="00656B18" w:rsidRPr="00CA7A5A" w:rsidRDefault="00656B18" w:rsidP="00FC126D">
            <w:pPr>
              <w:spacing w:after="60"/>
              <w:ind w:left="0" w:firstLine="0"/>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X: 633740,4</w:t>
            </w:r>
          </w:p>
          <w:p w14:paraId="0FC66D67" w14:textId="77777777" w:rsidR="00656B18" w:rsidRPr="00CA7A5A" w:rsidRDefault="00656B18" w:rsidP="00FC126D">
            <w:pPr>
              <w:spacing w:after="60"/>
              <w:ind w:left="0" w:firstLine="0"/>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Y: 288597,9</w:t>
            </w:r>
          </w:p>
        </w:tc>
        <w:tc>
          <w:tcPr>
            <w:tcW w:w="1417" w:type="dxa"/>
            <w:tcBorders>
              <w:top w:val="nil"/>
              <w:left w:val="nil"/>
              <w:bottom w:val="single" w:sz="4" w:space="0" w:color="auto"/>
              <w:right w:val="single" w:sz="4" w:space="0" w:color="auto"/>
            </w:tcBorders>
            <w:shd w:val="clear" w:color="auto" w:fill="auto"/>
            <w:vAlign w:val="bottom"/>
            <w:hideMark/>
          </w:tcPr>
          <w:p w14:paraId="4A5FC316" w14:textId="77777777" w:rsidR="00656B18" w:rsidRPr="00CA7A5A" w:rsidRDefault="00656B18" w:rsidP="00FC126D">
            <w:pPr>
              <w:spacing w:after="60"/>
              <w:ind w:left="0" w:firstLine="0"/>
              <w:rPr>
                <w:rFonts w:ascii="Arial" w:eastAsia="Times New Roman" w:hAnsi="Arial"/>
                <w:color w:val="000000"/>
                <w:sz w:val="18"/>
                <w:szCs w:val="18"/>
                <w:lang w:eastAsia="pl-PL"/>
              </w:rPr>
            </w:pPr>
            <w:proofErr w:type="gramStart"/>
            <w:r w:rsidRPr="00CA7A5A">
              <w:rPr>
                <w:rFonts w:ascii="Arial" w:eastAsia="Times New Roman" w:hAnsi="Arial"/>
                <w:color w:val="000000"/>
                <w:sz w:val="18"/>
                <w:szCs w:val="18"/>
                <w:lang w:eastAsia="pl-PL"/>
              </w:rPr>
              <w:t>x</w:t>
            </w:r>
            <w:proofErr w:type="gramEnd"/>
            <w:r w:rsidRPr="00CA7A5A">
              <w:rPr>
                <w:rFonts w:ascii="Arial" w:eastAsia="Times New Roman" w:hAnsi="Arial"/>
                <w:color w:val="000000"/>
                <w:sz w:val="18"/>
                <w:szCs w:val="18"/>
                <w:lang w:eastAsia="pl-PL"/>
              </w:rPr>
              <w:t xml:space="preserve">: 633723,22; </w:t>
            </w:r>
          </w:p>
          <w:p w14:paraId="56CC0572" w14:textId="77777777" w:rsidR="00656B18" w:rsidRPr="00CA7A5A" w:rsidRDefault="00656B18" w:rsidP="00FC126D">
            <w:pPr>
              <w:spacing w:after="60"/>
              <w:ind w:left="0" w:firstLine="0"/>
              <w:rPr>
                <w:rFonts w:ascii="Arial" w:eastAsia="Times New Roman" w:hAnsi="Arial"/>
                <w:color w:val="000000"/>
                <w:sz w:val="18"/>
                <w:szCs w:val="18"/>
                <w:lang w:eastAsia="pl-PL"/>
              </w:rPr>
            </w:pPr>
            <w:proofErr w:type="gramStart"/>
            <w:r w:rsidRPr="00CA7A5A">
              <w:rPr>
                <w:rFonts w:ascii="Arial" w:eastAsia="Times New Roman" w:hAnsi="Arial"/>
                <w:color w:val="000000"/>
                <w:sz w:val="18"/>
                <w:szCs w:val="18"/>
                <w:lang w:eastAsia="pl-PL"/>
              </w:rPr>
              <w:t>y</w:t>
            </w:r>
            <w:proofErr w:type="gramEnd"/>
            <w:r w:rsidRPr="00CA7A5A">
              <w:rPr>
                <w:rFonts w:ascii="Arial" w:eastAsia="Times New Roman" w:hAnsi="Arial"/>
                <w:color w:val="000000"/>
                <w:sz w:val="18"/>
                <w:szCs w:val="18"/>
                <w:lang w:eastAsia="pl-PL"/>
              </w:rPr>
              <w:t>: 288496,97</w:t>
            </w:r>
          </w:p>
        </w:tc>
        <w:tc>
          <w:tcPr>
            <w:tcW w:w="993" w:type="dxa"/>
            <w:tcBorders>
              <w:top w:val="nil"/>
              <w:left w:val="nil"/>
              <w:bottom w:val="single" w:sz="4" w:space="0" w:color="auto"/>
              <w:right w:val="single" w:sz="4" w:space="0" w:color="auto"/>
            </w:tcBorders>
            <w:shd w:val="clear" w:color="auto" w:fill="auto"/>
            <w:noWrap/>
            <w:vAlign w:val="bottom"/>
            <w:hideMark/>
          </w:tcPr>
          <w:p w14:paraId="6BF9DA2D" w14:textId="77777777" w:rsidR="00656B18" w:rsidRPr="00CA7A5A" w:rsidRDefault="00656B18" w:rsidP="00CA7A5A">
            <w:pPr>
              <w:spacing w:after="60"/>
              <w:ind w:left="0" w:firstLine="0"/>
              <w:jc w:val="right"/>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1</w:t>
            </w:r>
          </w:p>
        </w:tc>
      </w:tr>
      <w:tr w:rsidR="00656B18" w:rsidRPr="00CA7A5A" w14:paraId="4E9AF427" w14:textId="77777777" w:rsidTr="00CA7A5A">
        <w:trPr>
          <w:trHeight w:val="559"/>
        </w:trPr>
        <w:tc>
          <w:tcPr>
            <w:tcW w:w="566" w:type="dxa"/>
            <w:tcBorders>
              <w:top w:val="nil"/>
              <w:left w:val="single" w:sz="4" w:space="0" w:color="auto"/>
              <w:bottom w:val="single" w:sz="4" w:space="0" w:color="auto"/>
              <w:right w:val="single" w:sz="4" w:space="0" w:color="auto"/>
            </w:tcBorders>
            <w:shd w:val="clear" w:color="auto" w:fill="auto"/>
            <w:noWrap/>
            <w:vAlign w:val="bottom"/>
          </w:tcPr>
          <w:p w14:paraId="40869B14" w14:textId="77777777" w:rsidR="00656B18" w:rsidRPr="00CA7A5A" w:rsidRDefault="00656B18" w:rsidP="00FC126D">
            <w:pPr>
              <w:pStyle w:val="Akapitzlist"/>
              <w:spacing w:after="60"/>
              <w:ind w:left="0" w:right="49" w:firstLine="0"/>
              <w:jc w:val="center"/>
              <w:rPr>
                <w:rFonts w:ascii="Arial" w:eastAsia="Times New Roman" w:hAnsi="Arial" w:cs="Arial"/>
                <w:color w:val="000000"/>
                <w:sz w:val="18"/>
                <w:szCs w:val="18"/>
                <w:lang w:eastAsia="pl-PL"/>
              </w:rPr>
            </w:pPr>
            <w:r w:rsidRPr="00CA7A5A">
              <w:rPr>
                <w:rFonts w:ascii="Arial" w:eastAsia="Times New Roman" w:hAnsi="Arial" w:cs="Arial"/>
                <w:color w:val="000000"/>
                <w:sz w:val="18"/>
                <w:szCs w:val="18"/>
                <w:lang w:eastAsia="pl-PL"/>
              </w:rPr>
              <w:t>2</w:t>
            </w:r>
          </w:p>
        </w:tc>
        <w:tc>
          <w:tcPr>
            <w:tcW w:w="852" w:type="dxa"/>
            <w:tcBorders>
              <w:top w:val="nil"/>
              <w:left w:val="nil"/>
              <w:bottom w:val="single" w:sz="4" w:space="0" w:color="auto"/>
              <w:right w:val="single" w:sz="4" w:space="0" w:color="auto"/>
            </w:tcBorders>
            <w:shd w:val="clear" w:color="auto" w:fill="auto"/>
            <w:noWrap/>
            <w:vAlign w:val="bottom"/>
            <w:hideMark/>
          </w:tcPr>
          <w:p w14:paraId="06F82B1B" w14:textId="77777777" w:rsidR="00656B18" w:rsidRPr="00CA7A5A" w:rsidRDefault="00656B18" w:rsidP="00FC126D">
            <w:pPr>
              <w:spacing w:after="60"/>
              <w:ind w:left="0" w:firstLine="0"/>
              <w:rPr>
                <w:rFonts w:ascii="Arial" w:eastAsia="Times New Roman" w:hAnsi="Arial"/>
                <w:color w:val="000000"/>
                <w:sz w:val="18"/>
                <w:szCs w:val="18"/>
                <w:lang w:eastAsia="pl-PL"/>
              </w:rPr>
            </w:pPr>
            <w:proofErr w:type="spellStart"/>
            <w:r w:rsidRPr="00CA7A5A">
              <w:rPr>
                <w:rFonts w:ascii="Arial" w:eastAsia="Times New Roman" w:hAnsi="Arial"/>
                <w:color w:val="000000"/>
                <w:sz w:val="18"/>
                <w:szCs w:val="18"/>
                <w:lang w:eastAsia="pl-PL"/>
              </w:rPr>
              <w:t>13B</w:t>
            </w:r>
            <w:proofErr w:type="spellEnd"/>
          </w:p>
        </w:tc>
        <w:tc>
          <w:tcPr>
            <w:tcW w:w="1276" w:type="dxa"/>
            <w:tcBorders>
              <w:top w:val="nil"/>
              <w:left w:val="nil"/>
              <w:bottom w:val="single" w:sz="4" w:space="0" w:color="auto"/>
              <w:right w:val="single" w:sz="4" w:space="0" w:color="auto"/>
            </w:tcBorders>
            <w:shd w:val="clear" w:color="auto" w:fill="auto"/>
            <w:vAlign w:val="bottom"/>
          </w:tcPr>
          <w:p w14:paraId="799A604E" w14:textId="77777777" w:rsidR="00656B18" w:rsidRPr="00CA7A5A" w:rsidRDefault="00656B18" w:rsidP="00CA7A5A">
            <w:pPr>
              <w:spacing w:after="60"/>
              <w:ind w:left="114" w:firstLine="0"/>
              <w:jc w:val="center"/>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Drawa</w:t>
            </w:r>
          </w:p>
        </w:tc>
        <w:tc>
          <w:tcPr>
            <w:tcW w:w="1417" w:type="dxa"/>
            <w:tcBorders>
              <w:top w:val="nil"/>
              <w:left w:val="nil"/>
              <w:bottom w:val="single" w:sz="4" w:space="0" w:color="auto"/>
              <w:right w:val="single" w:sz="4" w:space="0" w:color="auto"/>
            </w:tcBorders>
            <w:shd w:val="clear" w:color="auto" w:fill="auto"/>
            <w:vAlign w:val="bottom"/>
            <w:hideMark/>
          </w:tcPr>
          <w:p w14:paraId="326D84B3" w14:textId="5014C9B2" w:rsidR="00656B18" w:rsidRPr="00CA7A5A" w:rsidRDefault="00656B18" w:rsidP="00FC126D">
            <w:pPr>
              <w:spacing w:after="60"/>
              <w:ind w:left="0" w:firstLine="0"/>
              <w:rPr>
                <w:rFonts w:ascii="Arial" w:eastAsia="Times New Roman" w:hAnsi="Arial"/>
                <w:color w:val="000000"/>
                <w:sz w:val="18"/>
                <w:szCs w:val="18"/>
                <w:lang w:eastAsia="pl-PL"/>
              </w:rPr>
            </w:pPr>
            <w:r w:rsidRPr="00656B18">
              <w:rPr>
                <w:rFonts w:ascii="Arial" w:eastAsia="Times New Roman" w:hAnsi="Arial"/>
                <w:color w:val="000000"/>
                <w:sz w:val="18"/>
                <w:szCs w:val="18"/>
                <w:lang w:eastAsia="pl-PL"/>
              </w:rPr>
              <w:t>Sucha w dole rzeki</w:t>
            </w:r>
          </w:p>
        </w:tc>
        <w:tc>
          <w:tcPr>
            <w:tcW w:w="710" w:type="dxa"/>
            <w:tcBorders>
              <w:top w:val="nil"/>
              <w:left w:val="single" w:sz="4" w:space="0" w:color="auto"/>
              <w:bottom w:val="single" w:sz="4" w:space="0" w:color="auto"/>
              <w:right w:val="single" w:sz="4" w:space="0" w:color="auto"/>
            </w:tcBorders>
            <w:vAlign w:val="center"/>
            <w:hideMark/>
          </w:tcPr>
          <w:p w14:paraId="4B14705F" w14:textId="77777777" w:rsidR="00656B18" w:rsidRPr="00CA7A5A" w:rsidRDefault="00656B18" w:rsidP="00FC126D">
            <w:pPr>
              <w:spacing w:after="60"/>
              <w:ind w:left="0" w:firstLine="0"/>
              <w:jc w:val="center"/>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2</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A27C826" w14:textId="77777777" w:rsidR="00656B18" w:rsidRPr="00CA7A5A" w:rsidRDefault="00656B18" w:rsidP="00FC126D">
            <w:pPr>
              <w:spacing w:after="60"/>
              <w:ind w:left="0" w:firstLine="0"/>
              <w:jc w:val="center"/>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100</w:t>
            </w:r>
          </w:p>
        </w:tc>
        <w:tc>
          <w:tcPr>
            <w:tcW w:w="1416" w:type="dxa"/>
            <w:tcBorders>
              <w:top w:val="nil"/>
              <w:left w:val="nil"/>
              <w:bottom w:val="single" w:sz="4" w:space="0" w:color="auto"/>
              <w:right w:val="single" w:sz="4" w:space="0" w:color="auto"/>
            </w:tcBorders>
            <w:shd w:val="clear" w:color="auto" w:fill="auto"/>
            <w:vAlign w:val="bottom"/>
            <w:hideMark/>
          </w:tcPr>
          <w:p w14:paraId="13363944" w14:textId="662AF281" w:rsidR="00656B18" w:rsidRPr="00CA7A5A" w:rsidRDefault="00656B18" w:rsidP="00FC126D">
            <w:pPr>
              <w:spacing w:after="60"/>
              <w:ind w:left="0" w:firstLine="0"/>
              <w:rPr>
                <w:rFonts w:ascii="Arial" w:eastAsia="Times New Roman" w:hAnsi="Arial"/>
                <w:color w:val="000000"/>
                <w:sz w:val="18"/>
                <w:szCs w:val="18"/>
                <w:lang w:eastAsia="pl-PL"/>
              </w:rPr>
            </w:pPr>
            <w:proofErr w:type="gramStart"/>
            <w:r w:rsidRPr="00CA7A5A">
              <w:rPr>
                <w:rFonts w:ascii="Arial" w:eastAsia="Times New Roman" w:hAnsi="Arial"/>
                <w:color w:val="000000"/>
                <w:sz w:val="18"/>
                <w:szCs w:val="18"/>
                <w:lang w:eastAsia="pl-PL"/>
              </w:rPr>
              <w:t>x</w:t>
            </w:r>
            <w:proofErr w:type="gramEnd"/>
            <w:r w:rsidRPr="00CA7A5A">
              <w:rPr>
                <w:rFonts w:ascii="Arial" w:eastAsia="Times New Roman" w:hAnsi="Arial"/>
                <w:color w:val="000000"/>
                <w:sz w:val="18"/>
                <w:szCs w:val="18"/>
                <w:lang w:eastAsia="pl-PL"/>
              </w:rPr>
              <w:t>:</w:t>
            </w:r>
            <w:r>
              <w:rPr>
                <w:rFonts w:ascii="Arial" w:eastAsia="Times New Roman" w:hAnsi="Arial"/>
                <w:color w:val="000000"/>
                <w:sz w:val="18"/>
                <w:szCs w:val="18"/>
                <w:lang w:eastAsia="pl-PL"/>
              </w:rPr>
              <w:t xml:space="preserve"> </w:t>
            </w:r>
            <w:r w:rsidRPr="00CA7A5A">
              <w:rPr>
                <w:rFonts w:ascii="Arial" w:eastAsia="Times New Roman" w:hAnsi="Arial"/>
                <w:color w:val="000000"/>
                <w:sz w:val="18"/>
                <w:szCs w:val="18"/>
                <w:lang w:eastAsia="pl-PL"/>
              </w:rPr>
              <w:t xml:space="preserve">578120,2; </w:t>
            </w:r>
          </w:p>
          <w:p w14:paraId="223FA8EA" w14:textId="18A62FEF" w:rsidR="00656B18" w:rsidRPr="00CA7A5A" w:rsidRDefault="00656B18" w:rsidP="00FC126D">
            <w:pPr>
              <w:spacing w:after="60"/>
              <w:ind w:left="0" w:firstLine="0"/>
              <w:rPr>
                <w:rFonts w:ascii="Arial" w:eastAsia="Times New Roman" w:hAnsi="Arial"/>
                <w:color w:val="000000"/>
                <w:sz w:val="18"/>
                <w:szCs w:val="18"/>
                <w:lang w:eastAsia="pl-PL"/>
              </w:rPr>
            </w:pPr>
            <w:proofErr w:type="gramStart"/>
            <w:r w:rsidRPr="00CA7A5A">
              <w:rPr>
                <w:rFonts w:ascii="Arial" w:eastAsia="Times New Roman" w:hAnsi="Arial"/>
                <w:color w:val="000000"/>
                <w:sz w:val="18"/>
                <w:szCs w:val="18"/>
                <w:lang w:eastAsia="pl-PL"/>
              </w:rPr>
              <w:t>y</w:t>
            </w:r>
            <w:proofErr w:type="gramEnd"/>
            <w:r w:rsidRPr="00CA7A5A">
              <w:rPr>
                <w:rFonts w:ascii="Arial" w:eastAsia="Times New Roman" w:hAnsi="Arial"/>
                <w:color w:val="000000"/>
                <w:sz w:val="18"/>
                <w:szCs w:val="18"/>
                <w:lang w:eastAsia="pl-PL"/>
              </w:rPr>
              <w:t>:</w:t>
            </w:r>
            <w:r>
              <w:rPr>
                <w:rFonts w:ascii="Arial" w:eastAsia="Times New Roman" w:hAnsi="Arial"/>
                <w:color w:val="000000"/>
                <w:sz w:val="18"/>
                <w:szCs w:val="18"/>
                <w:lang w:eastAsia="pl-PL"/>
              </w:rPr>
              <w:t xml:space="preserve"> </w:t>
            </w:r>
            <w:r w:rsidRPr="00CA7A5A">
              <w:rPr>
                <w:rFonts w:ascii="Arial" w:eastAsia="Times New Roman" w:hAnsi="Arial"/>
                <w:color w:val="000000"/>
                <w:sz w:val="18"/>
                <w:szCs w:val="18"/>
                <w:lang w:eastAsia="pl-PL"/>
              </w:rPr>
              <w:t>295163,9</w:t>
            </w:r>
          </w:p>
        </w:tc>
        <w:tc>
          <w:tcPr>
            <w:tcW w:w="1417" w:type="dxa"/>
            <w:tcBorders>
              <w:top w:val="nil"/>
              <w:left w:val="nil"/>
              <w:bottom w:val="single" w:sz="4" w:space="0" w:color="auto"/>
              <w:right w:val="single" w:sz="4" w:space="0" w:color="auto"/>
            </w:tcBorders>
            <w:shd w:val="clear" w:color="auto" w:fill="auto"/>
            <w:vAlign w:val="bottom"/>
            <w:hideMark/>
          </w:tcPr>
          <w:p w14:paraId="3A899AF9" w14:textId="77777777" w:rsidR="00656B18" w:rsidRDefault="00656B18" w:rsidP="00FC126D">
            <w:pPr>
              <w:spacing w:after="60"/>
              <w:ind w:left="0" w:firstLine="0"/>
              <w:rPr>
                <w:rFonts w:ascii="Arial" w:eastAsia="Times New Roman" w:hAnsi="Arial"/>
                <w:color w:val="000000"/>
                <w:sz w:val="18"/>
                <w:szCs w:val="18"/>
                <w:lang w:eastAsia="pl-PL"/>
              </w:rPr>
            </w:pPr>
            <w:proofErr w:type="gramStart"/>
            <w:r w:rsidRPr="00CA7A5A">
              <w:rPr>
                <w:rFonts w:ascii="Arial" w:eastAsia="Times New Roman" w:hAnsi="Arial"/>
                <w:color w:val="000000"/>
                <w:sz w:val="18"/>
                <w:szCs w:val="18"/>
                <w:lang w:eastAsia="pl-PL"/>
              </w:rPr>
              <w:t>x</w:t>
            </w:r>
            <w:proofErr w:type="gramEnd"/>
            <w:r w:rsidRPr="00CA7A5A">
              <w:rPr>
                <w:rFonts w:ascii="Arial" w:eastAsia="Times New Roman" w:hAnsi="Arial"/>
                <w:color w:val="000000"/>
                <w:sz w:val="18"/>
                <w:szCs w:val="18"/>
                <w:lang w:eastAsia="pl-PL"/>
              </w:rPr>
              <w:t xml:space="preserve">: 578157,47; </w:t>
            </w:r>
          </w:p>
          <w:p w14:paraId="7F3FF039" w14:textId="4C0B104F" w:rsidR="00656B18" w:rsidRPr="00CA7A5A" w:rsidRDefault="00656B18" w:rsidP="00FC126D">
            <w:pPr>
              <w:spacing w:after="60"/>
              <w:ind w:left="0" w:firstLine="0"/>
              <w:rPr>
                <w:rFonts w:ascii="Arial" w:eastAsia="Times New Roman" w:hAnsi="Arial"/>
                <w:color w:val="000000"/>
                <w:sz w:val="18"/>
                <w:szCs w:val="18"/>
                <w:lang w:eastAsia="pl-PL"/>
              </w:rPr>
            </w:pPr>
            <w:proofErr w:type="gramStart"/>
            <w:r w:rsidRPr="00CA7A5A">
              <w:rPr>
                <w:rFonts w:ascii="Arial" w:eastAsia="Times New Roman" w:hAnsi="Arial"/>
                <w:color w:val="000000"/>
                <w:sz w:val="18"/>
                <w:szCs w:val="18"/>
                <w:lang w:eastAsia="pl-PL"/>
              </w:rPr>
              <w:t>y</w:t>
            </w:r>
            <w:proofErr w:type="gramEnd"/>
            <w:r w:rsidRPr="00CA7A5A">
              <w:rPr>
                <w:rFonts w:ascii="Arial" w:eastAsia="Times New Roman" w:hAnsi="Arial"/>
                <w:color w:val="000000"/>
                <w:sz w:val="18"/>
                <w:szCs w:val="18"/>
                <w:lang w:eastAsia="pl-PL"/>
              </w:rPr>
              <w:t>: 295226,78</w:t>
            </w:r>
          </w:p>
        </w:tc>
        <w:tc>
          <w:tcPr>
            <w:tcW w:w="993" w:type="dxa"/>
            <w:tcBorders>
              <w:top w:val="nil"/>
              <w:left w:val="nil"/>
              <w:bottom w:val="single" w:sz="4" w:space="0" w:color="auto"/>
              <w:right w:val="single" w:sz="4" w:space="0" w:color="auto"/>
            </w:tcBorders>
            <w:shd w:val="clear" w:color="auto" w:fill="auto"/>
            <w:noWrap/>
            <w:vAlign w:val="bottom"/>
            <w:hideMark/>
          </w:tcPr>
          <w:p w14:paraId="52EFA508" w14:textId="77777777" w:rsidR="00656B18" w:rsidRPr="00CA7A5A" w:rsidRDefault="00656B18" w:rsidP="00FC126D">
            <w:pPr>
              <w:spacing w:after="60"/>
              <w:jc w:val="right"/>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1</w:t>
            </w:r>
          </w:p>
        </w:tc>
      </w:tr>
      <w:tr w:rsidR="00656B18" w:rsidRPr="00CA7A5A" w14:paraId="54AD2D36" w14:textId="77777777" w:rsidTr="00CA7A5A">
        <w:trPr>
          <w:trHeight w:val="539"/>
        </w:trPr>
        <w:tc>
          <w:tcPr>
            <w:tcW w:w="566" w:type="dxa"/>
            <w:tcBorders>
              <w:top w:val="nil"/>
              <w:left w:val="single" w:sz="4" w:space="0" w:color="auto"/>
              <w:bottom w:val="single" w:sz="4" w:space="0" w:color="auto"/>
              <w:right w:val="single" w:sz="4" w:space="0" w:color="auto"/>
            </w:tcBorders>
            <w:shd w:val="clear" w:color="auto" w:fill="auto"/>
            <w:noWrap/>
            <w:vAlign w:val="bottom"/>
          </w:tcPr>
          <w:p w14:paraId="29956A9D" w14:textId="77777777" w:rsidR="00656B18" w:rsidRPr="00CA7A5A" w:rsidRDefault="00656B18" w:rsidP="00FC126D">
            <w:pPr>
              <w:spacing w:after="60"/>
              <w:ind w:left="0" w:right="49" w:firstLine="0"/>
              <w:jc w:val="center"/>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3</w:t>
            </w:r>
          </w:p>
        </w:tc>
        <w:tc>
          <w:tcPr>
            <w:tcW w:w="852" w:type="dxa"/>
            <w:tcBorders>
              <w:top w:val="nil"/>
              <w:left w:val="nil"/>
              <w:bottom w:val="single" w:sz="4" w:space="0" w:color="auto"/>
              <w:right w:val="single" w:sz="4" w:space="0" w:color="auto"/>
            </w:tcBorders>
            <w:shd w:val="clear" w:color="auto" w:fill="auto"/>
            <w:noWrap/>
            <w:vAlign w:val="bottom"/>
            <w:hideMark/>
          </w:tcPr>
          <w:p w14:paraId="6427D8D5" w14:textId="77777777" w:rsidR="00656B18" w:rsidRPr="00CA7A5A" w:rsidRDefault="00656B18" w:rsidP="00FC126D">
            <w:pPr>
              <w:spacing w:after="60"/>
              <w:ind w:left="0" w:firstLine="0"/>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14</w:t>
            </w:r>
          </w:p>
        </w:tc>
        <w:tc>
          <w:tcPr>
            <w:tcW w:w="1276" w:type="dxa"/>
            <w:tcBorders>
              <w:top w:val="nil"/>
              <w:left w:val="nil"/>
              <w:bottom w:val="single" w:sz="4" w:space="0" w:color="auto"/>
              <w:right w:val="single" w:sz="4" w:space="0" w:color="auto"/>
            </w:tcBorders>
            <w:shd w:val="clear" w:color="auto" w:fill="auto"/>
            <w:vAlign w:val="bottom"/>
          </w:tcPr>
          <w:p w14:paraId="67B64E60" w14:textId="77777777" w:rsidR="00656B18" w:rsidRPr="00CA7A5A" w:rsidRDefault="00656B18" w:rsidP="00CA7A5A">
            <w:pPr>
              <w:spacing w:after="60"/>
              <w:ind w:left="114" w:firstLine="0"/>
              <w:jc w:val="center"/>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Drawa</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57E9A166" w14:textId="77777777" w:rsidR="00656B18" w:rsidRPr="00CA7A5A" w:rsidRDefault="00656B18" w:rsidP="00FC126D">
            <w:pPr>
              <w:spacing w:after="60"/>
              <w:ind w:left="0" w:firstLine="0"/>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 xml:space="preserve">Ujście </w:t>
            </w:r>
            <w:proofErr w:type="spellStart"/>
            <w:r w:rsidRPr="00CA7A5A">
              <w:rPr>
                <w:rFonts w:ascii="Arial" w:eastAsia="Times New Roman" w:hAnsi="Arial"/>
                <w:color w:val="000000"/>
                <w:sz w:val="18"/>
                <w:szCs w:val="18"/>
                <w:lang w:eastAsia="pl-PL"/>
              </w:rPr>
              <w:t>Płocicznej</w:t>
            </w:r>
            <w:proofErr w:type="spellEnd"/>
          </w:p>
        </w:tc>
        <w:tc>
          <w:tcPr>
            <w:tcW w:w="710" w:type="dxa"/>
            <w:tcBorders>
              <w:top w:val="single" w:sz="4" w:space="0" w:color="auto"/>
              <w:left w:val="single" w:sz="4" w:space="0" w:color="auto"/>
              <w:bottom w:val="single" w:sz="4" w:space="0" w:color="auto"/>
              <w:right w:val="single" w:sz="4" w:space="0" w:color="auto"/>
            </w:tcBorders>
            <w:vAlign w:val="center"/>
            <w:hideMark/>
          </w:tcPr>
          <w:p w14:paraId="44FBEC21" w14:textId="77777777" w:rsidR="00656B18" w:rsidRPr="00CA7A5A" w:rsidRDefault="00656B18" w:rsidP="00FC126D">
            <w:pPr>
              <w:spacing w:after="60"/>
              <w:ind w:left="0" w:firstLine="0"/>
              <w:jc w:val="center"/>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2</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F9E78EB" w14:textId="77777777" w:rsidR="00656B18" w:rsidRPr="00CA7A5A" w:rsidRDefault="00656B18" w:rsidP="00FC126D">
            <w:pPr>
              <w:spacing w:after="60"/>
              <w:ind w:left="0" w:firstLine="0"/>
              <w:jc w:val="center"/>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100</w:t>
            </w:r>
          </w:p>
        </w:tc>
        <w:tc>
          <w:tcPr>
            <w:tcW w:w="1416" w:type="dxa"/>
            <w:tcBorders>
              <w:top w:val="nil"/>
              <w:left w:val="nil"/>
              <w:bottom w:val="single" w:sz="4" w:space="0" w:color="auto"/>
              <w:right w:val="single" w:sz="4" w:space="0" w:color="auto"/>
            </w:tcBorders>
            <w:shd w:val="clear" w:color="auto" w:fill="auto"/>
            <w:vAlign w:val="bottom"/>
            <w:hideMark/>
          </w:tcPr>
          <w:p w14:paraId="4D919B6C" w14:textId="77777777" w:rsidR="00656B18" w:rsidRPr="00CA7A5A" w:rsidRDefault="00656B18" w:rsidP="00FC126D">
            <w:pPr>
              <w:spacing w:after="60"/>
              <w:ind w:left="0" w:firstLine="0"/>
              <w:rPr>
                <w:rFonts w:ascii="Arial" w:eastAsia="Times New Roman" w:hAnsi="Arial"/>
                <w:color w:val="000000"/>
                <w:sz w:val="18"/>
                <w:szCs w:val="18"/>
                <w:lang w:eastAsia="pl-PL"/>
              </w:rPr>
            </w:pPr>
            <w:proofErr w:type="gramStart"/>
            <w:r w:rsidRPr="00CA7A5A">
              <w:rPr>
                <w:rFonts w:ascii="Arial" w:eastAsia="Times New Roman" w:hAnsi="Arial"/>
                <w:color w:val="000000"/>
                <w:sz w:val="18"/>
                <w:szCs w:val="18"/>
                <w:lang w:eastAsia="pl-PL"/>
              </w:rPr>
              <w:t>x</w:t>
            </w:r>
            <w:proofErr w:type="gramEnd"/>
            <w:r w:rsidRPr="00CA7A5A">
              <w:rPr>
                <w:rFonts w:ascii="Arial" w:eastAsia="Times New Roman" w:hAnsi="Arial"/>
                <w:color w:val="000000"/>
                <w:sz w:val="18"/>
                <w:szCs w:val="18"/>
                <w:lang w:eastAsia="pl-PL"/>
              </w:rPr>
              <w:t xml:space="preserve">: 577057,50; </w:t>
            </w:r>
          </w:p>
          <w:p w14:paraId="66046615" w14:textId="77777777" w:rsidR="00656B18" w:rsidRPr="00CA7A5A" w:rsidRDefault="00656B18" w:rsidP="00FC126D">
            <w:pPr>
              <w:spacing w:after="60"/>
              <w:ind w:left="0" w:firstLine="0"/>
              <w:rPr>
                <w:rFonts w:ascii="Arial" w:eastAsia="Times New Roman" w:hAnsi="Arial"/>
                <w:color w:val="000000"/>
                <w:sz w:val="18"/>
                <w:szCs w:val="18"/>
                <w:lang w:eastAsia="pl-PL"/>
              </w:rPr>
            </w:pPr>
            <w:proofErr w:type="gramStart"/>
            <w:r w:rsidRPr="00CA7A5A">
              <w:rPr>
                <w:rFonts w:ascii="Arial" w:eastAsia="Times New Roman" w:hAnsi="Arial"/>
                <w:color w:val="000000"/>
                <w:sz w:val="18"/>
                <w:szCs w:val="18"/>
                <w:lang w:eastAsia="pl-PL"/>
              </w:rPr>
              <w:t>y</w:t>
            </w:r>
            <w:proofErr w:type="gramEnd"/>
            <w:r w:rsidRPr="00CA7A5A">
              <w:rPr>
                <w:rFonts w:ascii="Arial" w:eastAsia="Times New Roman" w:hAnsi="Arial"/>
                <w:color w:val="000000"/>
                <w:sz w:val="18"/>
                <w:szCs w:val="18"/>
                <w:lang w:eastAsia="pl-PL"/>
              </w:rPr>
              <w:t>: 295704,59</w:t>
            </w:r>
          </w:p>
        </w:tc>
        <w:tc>
          <w:tcPr>
            <w:tcW w:w="1417" w:type="dxa"/>
            <w:tcBorders>
              <w:top w:val="nil"/>
              <w:left w:val="nil"/>
              <w:bottom w:val="single" w:sz="4" w:space="0" w:color="auto"/>
              <w:right w:val="single" w:sz="4" w:space="0" w:color="auto"/>
            </w:tcBorders>
            <w:shd w:val="clear" w:color="auto" w:fill="auto"/>
            <w:vAlign w:val="bottom"/>
            <w:hideMark/>
          </w:tcPr>
          <w:p w14:paraId="51CD2A64" w14:textId="77777777" w:rsidR="00656B18" w:rsidRPr="00CA7A5A" w:rsidRDefault="00656B18" w:rsidP="00FC126D">
            <w:pPr>
              <w:spacing w:after="60"/>
              <w:ind w:left="0" w:firstLine="0"/>
              <w:rPr>
                <w:rFonts w:ascii="Arial" w:eastAsia="Times New Roman" w:hAnsi="Arial"/>
                <w:color w:val="000000"/>
                <w:sz w:val="18"/>
                <w:szCs w:val="18"/>
                <w:lang w:eastAsia="pl-PL"/>
              </w:rPr>
            </w:pPr>
            <w:proofErr w:type="gramStart"/>
            <w:r w:rsidRPr="00CA7A5A">
              <w:rPr>
                <w:rFonts w:ascii="Arial" w:eastAsia="Times New Roman" w:hAnsi="Arial"/>
                <w:color w:val="000000"/>
                <w:sz w:val="18"/>
                <w:szCs w:val="18"/>
                <w:lang w:eastAsia="pl-PL"/>
              </w:rPr>
              <w:t>x</w:t>
            </w:r>
            <w:proofErr w:type="gramEnd"/>
            <w:r w:rsidRPr="00CA7A5A">
              <w:rPr>
                <w:rFonts w:ascii="Arial" w:eastAsia="Times New Roman" w:hAnsi="Arial"/>
                <w:color w:val="000000"/>
                <w:sz w:val="18"/>
                <w:szCs w:val="18"/>
                <w:lang w:eastAsia="pl-PL"/>
              </w:rPr>
              <w:t xml:space="preserve">: 576901,78; </w:t>
            </w:r>
          </w:p>
          <w:p w14:paraId="46E01459" w14:textId="77777777" w:rsidR="00656B18" w:rsidRPr="00CA7A5A" w:rsidRDefault="00656B18" w:rsidP="00FC126D">
            <w:pPr>
              <w:spacing w:after="60"/>
              <w:ind w:left="0" w:firstLine="0"/>
              <w:rPr>
                <w:rFonts w:ascii="Arial" w:eastAsia="Times New Roman" w:hAnsi="Arial"/>
                <w:color w:val="000000"/>
                <w:sz w:val="18"/>
                <w:szCs w:val="18"/>
                <w:lang w:eastAsia="pl-PL"/>
              </w:rPr>
            </w:pPr>
            <w:proofErr w:type="gramStart"/>
            <w:r w:rsidRPr="00CA7A5A">
              <w:rPr>
                <w:rFonts w:ascii="Arial" w:eastAsia="Times New Roman" w:hAnsi="Arial"/>
                <w:color w:val="000000"/>
                <w:sz w:val="18"/>
                <w:szCs w:val="18"/>
                <w:lang w:eastAsia="pl-PL"/>
              </w:rPr>
              <w:t>y</w:t>
            </w:r>
            <w:proofErr w:type="gramEnd"/>
            <w:r w:rsidRPr="00CA7A5A">
              <w:rPr>
                <w:rFonts w:ascii="Arial" w:eastAsia="Times New Roman" w:hAnsi="Arial"/>
                <w:color w:val="000000"/>
                <w:sz w:val="18"/>
                <w:szCs w:val="18"/>
                <w:lang w:eastAsia="pl-PL"/>
              </w:rPr>
              <w:t>: 295833,26</w:t>
            </w:r>
          </w:p>
        </w:tc>
        <w:tc>
          <w:tcPr>
            <w:tcW w:w="993" w:type="dxa"/>
            <w:tcBorders>
              <w:top w:val="nil"/>
              <w:left w:val="nil"/>
              <w:bottom w:val="single" w:sz="4" w:space="0" w:color="auto"/>
              <w:right w:val="single" w:sz="4" w:space="0" w:color="auto"/>
            </w:tcBorders>
            <w:shd w:val="clear" w:color="auto" w:fill="auto"/>
            <w:noWrap/>
            <w:vAlign w:val="bottom"/>
            <w:hideMark/>
          </w:tcPr>
          <w:p w14:paraId="1D7961E4" w14:textId="77777777" w:rsidR="00656B18" w:rsidRPr="00CA7A5A" w:rsidRDefault="00656B18" w:rsidP="00FC126D">
            <w:pPr>
              <w:spacing w:after="60"/>
              <w:jc w:val="right"/>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1</w:t>
            </w:r>
          </w:p>
        </w:tc>
      </w:tr>
      <w:tr w:rsidR="00656B18" w:rsidRPr="00CA7A5A" w14:paraId="1358A6BD" w14:textId="77777777" w:rsidTr="00CA7A5A">
        <w:trPr>
          <w:trHeight w:val="553"/>
        </w:trPr>
        <w:tc>
          <w:tcPr>
            <w:tcW w:w="566" w:type="dxa"/>
            <w:tcBorders>
              <w:top w:val="nil"/>
              <w:left w:val="single" w:sz="4" w:space="0" w:color="auto"/>
              <w:bottom w:val="single" w:sz="4" w:space="0" w:color="auto"/>
              <w:right w:val="single" w:sz="4" w:space="0" w:color="auto"/>
            </w:tcBorders>
            <w:shd w:val="clear" w:color="auto" w:fill="auto"/>
            <w:noWrap/>
            <w:vAlign w:val="bottom"/>
          </w:tcPr>
          <w:p w14:paraId="12AC521A" w14:textId="77777777" w:rsidR="00656B18" w:rsidRPr="00CA7A5A" w:rsidRDefault="00656B18" w:rsidP="00FC126D">
            <w:pPr>
              <w:spacing w:after="60"/>
              <w:ind w:left="0" w:right="49" w:firstLine="0"/>
              <w:jc w:val="center"/>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4</w:t>
            </w:r>
          </w:p>
        </w:tc>
        <w:tc>
          <w:tcPr>
            <w:tcW w:w="852" w:type="dxa"/>
            <w:tcBorders>
              <w:top w:val="nil"/>
              <w:left w:val="nil"/>
              <w:bottom w:val="single" w:sz="4" w:space="0" w:color="auto"/>
              <w:right w:val="single" w:sz="4" w:space="0" w:color="auto"/>
            </w:tcBorders>
            <w:shd w:val="clear" w:color="auto" w:fill="auto"/>
            <w:noWrap/>
            <w:vAlign w:val="bottom"/>
            <w:hideMark/>
          </w:tcPr>
          <w:p w14:paraId="77D66EFB" w14:textId="77777777" w:rsidR="00656B18" w:rsidRPr="00CA7A5A" w:rsidRDefault="00656B18" w:rsidP="00FC126D">
            <w:pPr>
              <w:spacing w:after="60"/>
              <w:ind w:left="0" w:firstLine="0"/>
              <w:rPr>
                <w:rFonts w:ascii="Arial" w:eastAsia="Times New Roman" w:hAnsi="Arial"/>
                <w:color w:val="000000"/>
                <w:sz w:val="18"/>
                <w:szCs w:val="18"/>
                <w:lang w:eastAsia="pl-PL"/>
              </w:rPr>
            </w:pPr>
            <w:proofErr w:type="spellStart"/>
            <w:r w:rsidRPr="00CA7A5A">
              <w:rPr>
                <w:rFonts w:ascii="Arial" w:eastAsia="Times New Roman" w:hAnsi="Arial"/>
                <w:color w:val="000000"/>
                <w:sz w:val="18"/>
                <w:szCs w:val="18"/>
                <w:lang w:eastAsia="pl-PL"/>
              </w:rPr>
              <w:t>21A</w:t>
            </w:r>
            <w:proofErr w:type="spellEnd"/>
          </w:p>
        </w:tc>
        <w:tc>
          <w:tcPr>
            <w:tcW w:w="1276" w:type="dxa"/>
            <w:tcBorders>
              <w:top w:val="nil"/>
              <w:left w:val="nil"/>
              <w:bottom w:val="single" w:sz="4" w:space="0" w:color="auto"/>
              <w:right w:val="single" w:sz="4" w:space="0" w:color="auto"/>
            </w:tcBorders>
            <w:shd w:val="clear" w:color="auto" w:fill="auto"/>
            <w:vAlign w:val="bottom"/>
          </w:tcPr>
          <w:p w14:paraId="786C9495" w14:textId="77777777" w:rsidR="00656B18" w:rsidRPr="00CA7A5A" w:rsidRDefault="00656B18" w:rsidP="00CA7A5A">
            <w:pPr>
              <w:spacing w:after="60"/>
              <w:ind w:left="114" w:firstLine="0"/>
              <w:jc w:val="center"/>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Korytnica</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788D0CA4" w14:textId="1B57E3C8" w:rsidR="00656B18" w:rsidRPr="00CA7A5A" w:rsidRDefault="00656B18" w:rsidP="00FC126D">
            <w:pPr>
              <w:spacing w:after="60"/>
              <w:ind w:left="0" w:firstLine="0"/>
              <w:rPr>
                <w:rFonts w:ascii="Arial" w:eastAsia="Times New Roman" w:hAnsi="Arial"/>
                <w:color w:val="000000"/>
                <w:sz w:val="18"/>
                <w:szCs w:val="18"/>
                <w:lang w:eastAsia="pl-PL"/>
              </w:rPr>
            </w:pPr>
            <w:r w:rsidRPr="00656B18">
              <w:rPr>
                <w:rFonts w:ascii="Arial" w:eastAsia="Times New Roman" w:hAnsi="Arial"/>
                <w:color w:val="000000"/>
                <w:sz w:val="18"/>
                <w:szCs w:val="18"/>
                <w:lang w:eastAsia="pl-PL"/>
              </w:rPr>
              <w:t>Jaźwiny w dole rzeki</w:t>
            </w:r>
          </w:p>
        </w:tc>
        <w:tc>
          <w:tcPr>
            <w:tcW w:w="710" w:type="dxa"/>
            <w:tcBorders>
              <w:top w:val="single" w:sz="4" w:space="0" w:color="auto"/>
              <w:left w:val="single" w:sz="4" w:space="0" w:color="auto"/>
              <w:bottom w:val="single" w:sz="4" w:space="0" w:color="auto"/>
              <w:right w:val="single" w:sz="4" w:space="0" w:color="auto"/>
            </w:tcBorders>
            <w:vAlign w:val="center"/>
            <w:hideMark/>
          </w:tcPr>
          <w:p w14:paraId="4518C19D" w14:textId="77777777" w:rsidR="00656B18" w:rsidRPr="00CA7A5A" w:rsidRDefault="00656B18" w:rsidP="00FC126D">
            <w:pPr>
              <w:spacing w:after="60"/>
              <w:ind w:left="0" w:firstLine="0"/>
              <w:jc w:val="center"/>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3</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1C88763" w14:textId="77777777" w:rsidR="00656B18" w:rsidRPr="00CA7A5A" w:rsidRDefault="00656B18" w:rsidP="00FC126D">
            <w:pPr>
              <w:spacing w:after="60"/>
              <w:ind w:left="0" w:firstLine="0"/>
              <w:jc w:val="center"/>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100</w:t>
            </w:r>
          </w:p>
        </w:tc>
        <w:tc>
          <w:tcPr>
            <w:tcW w:w="1416" w:type="dxa"/>
            <w:tcBorders>
              <w:top w:val="nil"/>
              <w:left w:val="nil"/>
              <w:bottom w:val="single" w:sz="4" w:space="0" w:color="auto"/>
              <w:right w:val="single" w:sz="4" w:space="0" w:color="auto"/>
            </w:tcBorders>
            <w:shd w:val="clear" w:color="auto" w:fill="auto"/>
            <w:vAlign w:val="bottom"/>
            <w:hideMark/>
          </w:tcPr>
          <w:p w14:paraId="64FEDB9F" w14:textId="77777777" w:rsidR="00656B18" w:rsidRPr="00CA7A5A" w:rsidRDefault="00656B18" w:rsidP="00FC126D">
            <w:pPr>
              <w:spacing w:after="60"/>
              <w:ind w:left="0" w:firstLine="0"/>
              <w:rPr>
                <w:rFonts w:ascii="Arial" w:eastAsia="Times New Roman" w:hAnsi="Arial"/>
                <w:color w:val="000000"/>
                <w:sz w:val="18"/>
                <w:szCs w:val="18"/>
                <w:lang w:eastAsia="pl-PL"/>
              </w:rPr>
            </w:pPr>
            <w:proofErr w:type="gramStart"/>
            <w:r w:rsidRPr="00CA7A5A">
              <w:rPr>
                <w:rFonts w:ascii="Arial" w:eastAsia="Times New Roman" w:hAnsi="Arial"/>
                <w:color w:val="000000"/>
                <w:sz w:val="18"/>
                <w:szCs w:val="18"/>
                <w:lang w:eastAsia="pl-PL"/>
              </w:rPr>
              <w:t>x</w:t>
            </w:r>
            <w:proofErr w:type="gramEnd"/>
            <w:r w:rsidRPr="00CA7A5A">
              <w:rPr>
                <w:rFonts w:ascii="Arial" w:eastAsia="Times New Roman" w:hAnsi="Arial"/>
                <w:color w:val="000000"/>
                <w:sz w:val="18"/>
                <w:szCs w:val="18"/>
                <w:lang w:eastAsia="pl-PL"/>
              </w:rPr>
              <w:t>: 592182.05;</w:t>
            </w:r>
          </w:p>
          <w:p w14:paraId="203C49DE" w14:textId="77777777" w:rsidR="00656B18" w:rsidRPr="00CA7A5A" w:rsidRDefault="00656B18" w:rsidP="00FC126D">
            <w:pPr>
              <w:spacing w:after="60"/>
              <w:ind w:left="0" w:firstLine="0"/>
              <w:rPr>
                <w:rFonts w:ascii="Arial" w:eastAsia="Times New Roman" w:hAnsi="Arial"/>
                <w:color w:val="000000"/>
                <w:sz w:val="18"/>
                <w:szCs w:val="18"/>
                <w:lang w:eastAsia="pl-PL"/>
              </w:rPr>
            </w:pPr>
            <w:proofErr w:type="gramStart"/>
            <w:r w:rsidRPr="00CA7A5A">
              <w:rPr>
                <w:rFonts w:ascii="Arial" w:eastAsia="Times New Roman" w:hAnsi="Arial"/>
                <w:color w:val="000000"/>
                <w:sz w:val="18"/>
                <w:szCs w:val="18"/>
                <w:lang w:eastAsia="pl-PL"/>
              </w:rPr>
              <w:t>y</w:t>
            </w:r>
            <w:proofErr w:type="gramEnd"/>
            <w:r w:rsidRPr="00CA7A5A">
              <w:rPr>
                <w:rFonts w:ascii="Arial" w:eastAsia="Times New Roman" w:hAnsi="Arial"/>
                <w:color w:val="000000"/>
                <w:sz w:val="18"/>
                <w:szCs w:val="18"/>
                <w:lang w:eastAsia="pl-PL"/>
              </w:rPr>
              <w:t>: 291722.71</w:t>
            </w:r>
          </w:p>
        </w:tc>
        <w:tc>
          <w:tcPr>
            <w:tcW w:w="1417" w:type="dxa"/>
            <w:tcBorders>
              <w:top w:val="nil"/>
              <w:left w:val="nil"/>
              <w:bottom w:val="single" w:sz="4" w:space="0" w:color="auto"/>
              <w:right w:val="single" w:sz="4" w:space="0" w:color="auto"/>
            </w:tcBorders>
            <w:shd w:val="clear" w:color="auto" w:fill="auto"/>
            <w:vAlign w:val="bottom"/>
            <w:hideMark/>
          </w:tcPr>
          <w:p w14:paraId="43EA7ABA" w14:textId="77777777" w:rsidR="00656B18" w:rsidRPr="00CA7A5A" w:rsidRDefault="00656B18" w:rsidP="00FC126D">
            <w:pPr>
              <w:spacing w:after="60"/>
              <w:ind w:left="0" w:firstLine="0"/>
              <w:rPr>
                <w:rFonts w:ascii="Arial" w:eastAsia="Times New Roman" w:hAnsi="Arial"/>
                <w:color w:val="000000"/>
                <w:sz w:val="18"/>
                <w:szCs w:val="18"/>
                <w:lang w:eastAsia="pl-PL"/>
              </w:rPr>
            </w:pPr>
            <w:proofErr w:type="gramStart"/>
            <w:r w:rsidRPr="00CA7A5A">
              <w:rPr>
                <w:rFonts w:ascii="Arial" w:eastAsia="Times New Roman" w:hAnsi="Arial"/>
                <w:color w:val="000000"/>
                <w:sz w:val="18"/>
                <w:szCs w:val="18"/>
                <w:lang w:eastAsia="pl-PL"/>
              </w:rPr>
              <w:t>x</w:t>
            </w:r>
            <w:proofErr w:type="gramEnd"/>
            <w:r w:rsidRPr="00CA7A5A">
              <w:rPr>
                <w:rFonts w:ascii="Arial" w:eastAsia="Times New Roman" w:hAnsi="Arial"/>
                <w:color w:val="000000"/>
                <w:sz w:val="18"/>
                <w:szCs w:val="18"/>
                <w:lang w:eastAsia="pl-PL"/>
              </w:rPr>
              <w:t xml:space="preserve">: 592116.88; </w:t>
            </w:r>
          </w:p>
          <w:p w14:paraId="15730A70" w14:textId="77777777" w:rsidR="00656B18" w:rsidRPr="00CA7A5A" w:rsidRDefault="00656B18" w:rsidP="00FC126D">
            <w:pPr>
              <w:spacing w:after="60"/>
              <w:ind w:left="0" w:firstLine="0"/>
              <w:rPr>
                <w:rFonts w:ascii="Arial" w:eastAsia="Times New Roman" w:hAnsi="Arial"/>
                <w:color w:val="000000"/>
                <w:sz w:val="18"/>
                <w:szCs w:val="18"/>
                <w:lang w:eastAsia="pl-PL"/>
              </w:rPr>
            </w:pPr>
            <w:proofErr w:type="gramStart"/>
            <w:r w:rsidRPr="00CA7A5A">
              <w:rPr>
                <w:rFonts w:ascii="Arial" w:eastAsia="Times New Roman" w:hAnsi="Arial"/>
                <w:color w:val="000000"/>
                <w:sz w:val="18"/>
                <w:szCs w:val="18"/>
                <w:lang w:eastAsia="pl-PL"/>
              </w:rPr>
              <w:t>y</w:t>
            </w:r>
            <w:proofErr w:type="gramEnd"/>
            <w:r w:rsidRPr="00CA7A5A">
              <w:rPr>
                <w:rFonts w:ascii="Arial" w:eastAsia="Times New Roman" w:hAnsi="Arial"/>
                <w:color w:val="000000"/>
                <w:sz w:val="18"/>
                <w:szCs w:val="18"/>
                <w:lang w:eastAsia="pl-PL"/>
              </w:rPr>
              <w:t>: 291507.98</w:t>
            </w:r>
          </w:p>
        </w:tc>
        <w:tc>
          <w:tcPr>
            <w:tcW w:w="993" w:type="dxa"/>
            <w:tcBorders>
              <w:top w:val="nil"/>
              <w:left w:val="nil"/>
              <w:bottom w:val="single" w:sz="4" w:space="0" w:color="auto"/>
              <w:right w:val="single" w:sz="4" w:space="0" w:color="auto"/>
            </w:tcBorders>
            <w:shd w:val="clear" w:color="auto" w:fill="auto"/>
            <w:noWrap/>
            <w:vAlign w:val="bottom"/>
            <w:hideMark/>
          </w:tcPr>
          <w:p w14:paraId="79642E7F" w14:textId="77777777" w:rsidR="00656B18" w:rsidRPr="00CA7A5A" w:rsidRDefault="00656B18" w:rsidP="00FC126D">
            <w:pPr>
              <w:spacing w:after="60"/>
              <w:jc w:val="right"/>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1</w:t>
            </w:r>
          </w:p>
        </w:tc>
      </w:tr>
      <w:tr w:rsidR="00656B18" w:rsidRPr="00CA7A5A" w14:paraId="33158DCE" w14:textId="77777777" w:rsidTr="00CA7A5A">
        <w:trPr>
          <w:trHeight w:val="561"/>
        </w:trPr>
        <w:tc>
          <w:tcPr>
            <w:tcW w:w="566" w:type="dxa"/>
            <w:tcBorders>
              <w:top w:val="nil"/>
              <w:left w:val="single" w:sz="4" w:space="0" w:color="auto"/>
              <w:bottom w:val="single" w:sz="4" w:space="0" w:color="auto"/>
              <w:right w:val="single" w:sz="4" w:space="0" w:color="auto"/>
            </w:tcBorders>
            <w:shd w:val="clear" w:color="auto" w:fill="auto"/>
            <w:noWrap/>
            <w:vAlign w:val="bottom"/>
          </w:tcPr>
          <w:p w14:paraId="4B016A04" w14:textId="77777777" w:rsidR="00656B18" w:rsidRPr="00CA7A5A" w:rsidRDefault="00656B18" w:rsidP="00FC126D">
            <w:pPr>
              <w:spacing w:after="60"/>
              <w:ind w:left="0" w:right="49" w:firstLine="0"/>
              <w:jc w:val="center"/>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5</w:t>
            </w:r>
          </w:p>
        </w:tc>
        <w:tc>
          <w:tcPr>
            <w:tcW w:w="852" w:type="dxa"/>
            <w:tcBorders>
              <w:top w:val="nil"/>
              <w:left w:val="nil"/>
              <w:bottom w:val="single" w:sz="4" w:space="0" w:color="auto"/>
              <w:right w:val="single" w:sz="4" w:space="0" w:color="auto"/>
            </w:tcBorders>
            <w:shd w:val="clear" w:color="auto" w:fill="auto"/>
            <w:noWrap/>
            <w:vAlign w:val="bottom"/>
            <w:hideMark/>
          </w:tcPr>
          <w:p w14:paraId="104CEEA0" w14:textId="77777777" w:rsidR="00656B18" w:rsidRPr="00CA7A5A" w:rsidRDefault="00656B18" w:rsidP="00FC126D">
            <w:pPr>
              <w:spacing w:after="60"/>
              <w:ind w:left="0" w:firstLine="0"/>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22</w:t>
            </w:r>
          </w:p>
        </w:tc>
        <w:tc>
          <w:tcPr>
            <w:tcW w:w="1276" w:type="dxa"/>
            <w:tcBorders>
              <w:top w:val="nil"/>
              <w:left w:val="nil"/>
              <w:bottom w:val="single" w:sz="4" w:space="0" w:color="auto"/>
              <w:right w:val="single" w:sz="4" w:space="0" w:color="auto"/>
            </w:tcBorders>
            <w:shd w:val="clear" w:color="auto" w:fill="auto"/>
            <w:vAlign w:val="bottom"/>
          </w:tcPr>
          <w:p w14:paraId="726B3B6D" w14:textId="77777777" w:rsidR="00656B18" w:rsidRPr="00CA7A5A" w:rsidRDefault="00656B18" w:rsidP="00CA7A5A">
            <w:pPr>
              <w:spacing w:after="60"/>
              <w:ind w:left="114" w:firstLine="0"/>
              <w:jc w:val="center"/>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Korytnica</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16D3B37F" w14:textId="77777777" w:rsidR="00656B18" w:rsidRPr="00CA7A5A" w:rsidRDefault="00656B18" w:rsidP="00FC126D">
            <w:pPr>
              <w:spacing w:after="60"/>
              <w:ind w:left="0" w:firstLine="0"/>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Bogdanka</w:t>
            </w:r>
          </w:p>
        </w:tc>
        <w:tc>
          <w:tcPr>
            <w:tcW w:w="710" w:type="dxa"/>
            <w:tcBorders>
              <w:top w:val="single" w:sz="4" w:space="0" w:color="auto"/>
              <w:left w:val="single" w:sz="4" w:space="0" w:color="auto"/>
              <w:bottom w:val="single" w:sz="4" w:space="0" w:color="auto"/>
              <w:right w:val="single" w:sz="4" w:space="0" w:color="auto"/>
            </w:tcBorders>
            <w:vAlign w:val="center"/>
            <w:hideMark/>
          </w:tcPr>
          <w:p w14:paraId="6ECEDE16" w14:textId="77777777" w:rsidR="00656B18" w:rsidRPr="00CA7A5A" w:rsidRDefault="00656B18" w:rsidP="00FC126D">
            <w:pPr>
              <w:spacing w:after="60"/>
              <w:ind w:left="0" w:firstLine="0"/>
              <w:jc w:val="center"/>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3</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12ADCC5" w14:textId="77777777" w:rsidR="00656B18" w:rsidRPr="00CA7A5A" w:rsidRDefault="00656B18" w:rsidP="00FC126D">
            <w:pPr>
              <w:spacing w:after="60"/>
              <w:ind w:left="0" w:firstLine="0"/>
              <w:jc w:val="center"/>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100</w:t>
            </w:r>
          </w:p>
        </w:tc>
        <w:tc>
          <w:tcPr>
            <w:tcW w:w="1416" w:type="dxa"/>
            <w:tcBorders>
              <w:top w:val="nil"/>
              <w:left w:val="nil"/>
              <w:bottom w:val="single" w:sz="4" w:space="0" w:color="auto"/>
              <w:right w:val="single" w:sz="4" w:space="0" w:color="auto"/>
            </w:tcBorders>
            <w:shd w:val="clear" w:color="auto" w:fill="auto"/>
            <w:vAlign w:val="bottom"/>
            <w:hideMark/>
          </w:tcPr>
          <w:p w14:paraId="34641EE6" w14:textId="77777777" w:rsidR="00656B18" w:rsidRPr="00CA7A5A" w:rsidRDefault="00656B18" w:rsidP="00FC126D">
            <w:pPr>
              <w:spacing w:after="60"/>
              <w:ind w:left="0" w:firstLine="0"/>
              <w:rPr>
                <w:rFonts w:ascii="Arial" w:eastAsia="Times New Roman" w:hAnsi="Arial"/>
                <w:color w:val="000000"/>
                <w:sz w:val="18"/>
                <w:szCs w:val="18"/>
                <w:lang w:eastAsia="pl-PL"/>
              </w:rPr>
            </w:pPr>
            <w:proofErr w:type="gramStart"/>
            <w:r w:rsidRPr="00CA7A5A">
              <w:rPr>
                <w:rFonts w:ascii="Arial" w:eastAsia="Times New Roman" w:hAnsi="Arial"/>
                <w:color w:val="000000"/>
                <w:sz w:val="18"/>
                <w:szCs w:val="18"/>
                <w:lang w:eastAsia="pl-PL"/>
              </w:rPr>
              <w:t>x</w:t>
            </w:r>
            <w:proofErr w:type="gramEnd"/>
            <w:r w:rsidRPr="00CA7A5A">
              <w:rPr>
                <w:rFonts w:ascii="Arial" w:eastAsia="Times New Roman" w:hAnsi="Arial"/>
                <w:color w:val="000000"/>
                <w:sz w:val="18"/>
                <w:szCs w:val="18"/>
                <w:lang w:eastAsia="pl-PL"/>
              </w:rPr>
              <w:t>: 592161,9</w:t>
            </w:r>
          </w:p>
          <w:p w14:paraId="00023347" w14:textId="77777777" w:rsidR="00656B18" w:rsidRPr="00CA7A5A" w:rsidRDefault="00656B18" w:rsidP="00FC126D">
            <w:pPr>
              <w:spacing w:after="60"/>
              <w:ind w:left="0" w:firstLine="0"/>
              <w:rPr>
                <w:rFonts w:ascii="Arial" w:eastAsia="Times New Roman" w:hAnsi="Arial"/>
                <w:color w:val="000000"/>
                <w:sz w:val="18"/>
                <w:szCs w:val="18"/>
                <w:lang w:eastAsia="pl-PL"/>
              </w:rPr>
            </w:pPr>
            <w:proofErr w:type="gramStart"/>
            <w:r w:rsidRPr="00CA7A5A">
              <w:rPr>
                <w:rFonts w:ascii="Arial" w:eastAsia="Times New Roman" w:hAnsi="Arial"/>
                <w:color w:val="000000"/>
                <w:sz w:val="18"/>
                <w:szCs w:val="18"/>
                <w:lang w:eastAsia="pl-PL"/>
              </w:rPr>
              <w:t>y</w:t>
            </w:r>
            <w:proofErr w:type="gramEnd"/>
            <w:r w:rsidRPr="00CA7A5A">
              <w:rPr>
                <w:rFonts w:ascii="Arial" w:eastAsia="Times New Roman" w:hAnsi="Arial"/>
                <w:color w:val="000000"/>
                <w:sz w:val="18"/>
                <w:szCs w:val="18"/>
                <w:lang w:eastAsia="pl-PL"/>
              </w:rPr>
              <w:t xml:space="preserve"> 291582,9</w:t>
            </w:r>
          </w:p>
        </w:tc>
        <w:tc>
          <w:tcPr>
            <w:tcW w:w="1417" w:type="dxa"/>
            <w:tcBorders>
              <w:top w:val="nil"/>
              <w:left w:val="nil"/>
              <w:bottom w:val="single" w:sz="4" w:space="0" w:color="auto"/>
              <w:right w:val="single" w:sz="4" w:space="0" w:color="auto"/>
            </w:tcBorders>
            <w:shd w:val="clear" w:color="auto" w:fill="auto"/>
            <w:vAlign w:val="bottom"/>
            <w:hideMark/>
          </w:tcPr>
          <w:p w14:paraId="6F75D679" w14:textId="77777777" w:rsidR="00656B18" w:rsidRPr="00CA7A5A" w:rsidRDefault="00656B18" w:rsidP="00FC126D">
            <w:pPr>
              <w:spacing w:after="60"/>
              <w:ind w:left="0" w:firstLine="0"/>
              <w:rPr>
                <w:rFonts w:ascii="Arial" w:eastAsia="Times New Roman" w:hAnsi="Arial"/>
                <w:color w:val="000000"/>
                <w:sz w:val="18"/>
                <w:szCs w:val="18"/>
                <w:lang w:eastAsia="pl-PL"/>
              </w:rPr>
            </w:pPr>
            <w:proofErr w:type="gramStart"/>
            <w:r w:rsidRPr="00CA7A5A">
              <w:rPr>
                <w:rFonts w:ascii="Arial" w:eastAsia="Times New Roman" w:hAnsi="Arial"/>
                <w:color w:val="000000"/>
                <w:sz w:val="18"/>
                <w:szCs w:val="18"/>
                <w:lang w:eastAsia="pl-PL"/>
              </w:rPr>
              <w:t>x</w:t>
            </w:r>
            <w:proofErr w:type="gramEnd"/>
            <w:r w:rsidRPr="00CA7A5A">
              <w:rPr>
                <w:rFonts w:ascii="Arial" w:eastAsia="Times New Roman" w:hAnsi="Arial"/>
                <w:color w:val="000000"/>
                <w:sz w:val="18"/>
                <w:szCs w:val="18"/>
                <w:lang w:eastAsia="pl-PL"/>
              </w:rPr>
              <w:t xml:space="preserve">: 591228.82; </w:t>
            </w:r>
          </w:p>
          <w:p w14:paraId="16B1DC31" w14:textId="77777777" w:rsidR="00656B18" w:rsidRPr="00CA7A5A" w:rsidRDefault="00656B18" w:rsidP="00FC126D">
            <w:pPr>
              <w:spacing w:after="60"/>
              <w:ind w:left="0" w:firstLine="0"/>
              <w:rPr>
                <w:rFonts w:ascii="Arial" w:eastAsia="Times New Roman" w:hAnsi="Arial"/>
                <w:color w:val="000000"/>
                <w:sz w:val="18"/>
                <w:szCs w:val="18"/>
                <w:lang w:eastAsia="pl-PL"/>
              </w:rPr>
            </w:pPr>
            <w:proofErr w:type="gramStart"/>
            <w:r w:rsidRPr="00CA7A5A">
              <w:rPr>
                <w:rFonts w:ascii="Arial" w:eastAsia="Times New Roman" w:hAnsi="Arial"/>
                <w:color w:val="000000"/>
                <w:sz w:val="18"/>
                <w:szCs w:val="18"/>
                <w:lang w:eastAsia="pl-PL"/>
              </w:rPr>
              <w:t>y</w:t>
            </w:r>
            <w:proofErr w:type="gramEnd"/>
            <w:r w:rsidRPr="00CA7A5A">
              <w:rPr>
                <w:rFonts w:ascii="Arial" w:eastAsia="Times New Roman" w:hAnsi="Arial"/>
                <w:color w:val="000000"/>
                <w:sz w:val="18"/>
                <w:szCs w:val="18"/>
                <w:lang w:eastAsia="pl-PL"/>
              </w:rPr>
              <w:t>: 291149.69</w:t>
            </w:r>
          </w:p>
        </w:tc>
        <w:tc>
          <w:tcPr>
            <w:tcW w:w="993" w:type="dxa"/>
            <w:tcBorders>
              <w:top w:val="nil"/>
              <w:left w:val="nil"/>
              <w:bottom w:val="single" w:sz="4" w:space="0" w:color="auto"/>
              <w:right w:val="single" w:sz="4" w:space="0" w:color="auto"/>
            </w:tcBorders>
            <w:shd w:val="clear" w:color="auto" w:fill="auto"/>
            <w:noWrap/>
            <w:vAlign w:val="bottom"/>
            <w:hideMark/>
          </w:tcPr>
          <w:p w14:paraId="40590B5C" w14:textId="77777777" w:rsidR="00656B18" w:rsidRPr="00CA7A5A" w:rsidRDefault="00656B18" w:rsidP="00FC126D">
            <w:pPr>
              <w:spacing w:after="60"/>
              <w:jc w:val="right"/>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1</w:t>
            </w:r>
          </w:p>
        </w:tc>
      </w:tr>
      <w:tr w:rsidR="00656B18" w:rsidRPr="00CA7A5A" w14:paraId="7C4C8741" w14:textId="77777777" w:rsidTr="00CA7A5A">
        <w:trPr>
          <w:trHeight w:val="555"/>
        </w:trPr>
        <w:tc>
          <w:tcPr>
            <w:tcW w:w="566" w:type="dxa"/>
            <w:tcBorders>
              <w:top w:val="nil"/>
              <w:left w:val="single" w:sz="4" w:space="0" w:color="auto"/>
              <w:bottom w:val="single" w:sz="4" w:space="0" w:color="auto"/>
              <w:right w:val="single" w:sz="4" w:space="0" w:color="auto"/>
            </w:tcBorders>
            <w:shd w:val="clear" w:color="auto" w:fill="auto"/>
            <w:noWrap/>
            <w:vAlign w:val="bottom"/>
          </w:tcPr>
          <w:p w14:paraId="5CEDF951" w14:textId="77777777" w:rsidR="00656B18" w:rsidRPr="00CA7A5A" w:rsidRDefault="00656B18" w:rsidP="00FC126D">
            <w:pPr>
              <w:spacing w:after="60"/>
              <w:ind w:left="0" w:right="49" w:firstLine="0"/>
              <w:jc w:val="center"/>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6</w:t>
            </w:r>
          </w:p>
        </w:tc>
        <w:tc>
          <w:tcPr>
            <w:tcW w:w="852" w:type="dxa"/>
            <w:tcBorders>
              <w:top w:val="nil"/>
              <w:left w:val="nil"/>
              <w:bottom w:val="single" w:sz="4" w:space="0" w:color="auto"/>
              <w:right w:val="single" w:sz="4" w:space="0" w:color="auto"/>
            </w:tcBorders>
            <w:shd w:val="clear" w:color="auto" w:fill="auto"/>
            <w:noWrap/>
            <w:vAlign w:val="bottom"/>
            <w:hideMark/>
          </w:tcPr>
          <w:p w14:paraId="30827E54" w14:textId="77777777" w:rsidR="00656B18" w:rsidRPr="00CA7A5A" w:rsidRDefault="00656B18" w:rsidP="00FC126D">
            <w:pPr>
              <w:spacing w:after="60"/>
              <w:ind w:left="0" w:firstLine="0"/>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23</w:t>
            </w:r>
          </w:p>
        </w:tc>
        <w:tc>
          <w:tcPr>
            <w:tcW w:w="1276" w:type="dxa"/>
            <w:tcBorders>
              <w:top w:val="nil"/>
              <w:left w:val="nil"/>
              <w:bottom w:val="single" w:sz="4" w:space="0" w:color="auto"/>
              <w:right w:val="single" w:sz="4" w:space="0" w:color="auto"/>
            </w:tcBorders>
            <w:shd w:val="clear" w:color="auto" w:fill="auto"/>
            <w:vAlign w:val="bottom"/>
          </w:tcPr>
          <w:p w14:paraId="1935378E" w14:textId="77777777" w:rsidR="00656B18" w:rsidRPr="00CA7A5A" w:rsidRDefault="00656B18" w:rsidP="00CA7A5A">
            <w:pPr>
              <w:spacing w:after="60"/>
              <w:ind w:left="114" w:firstLine="0"/>
              <w:jc w:val="center"/>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Płociczna</w:t>
            </w:r>
          </w:p>
        </w:tc>
        <w:tc>
          <w:tcPr>
            <w:tcW w:w="1417" w:type="dxa"/>
            <w:tcBorders>
              <w:top w:val="nil"/>
              <w:left w:val="nil"/>
              <w:bottom w:val="single" w:sz="4" w:space="0" w:color="auto"/>
              <w:right w:val="single" w:sz="4" w:space="0" w:color="auto"/>
            </w:tcBorders>
            <w:shd w:val="clear" w:color="auto" w:fill="auto"/>
            <w:vAlign w:val="bottom"/>
            <w:hideMark/>
          </w:tcPr>
          <w:p w14:paraId="29A110AA" w14:textId="77777777" w:rsidR="00656B18" w:rsidRPr="00CA7A5A" w:rsidRDefault="00656B18" w:rsidP="00FC126D">
            <w:pPr>
              <w:spacing w:after="60"/>
              <w:ind w:left="0" w:firstLine="0"/>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Jadwiżyn</w:t>
            </w:r>
          </w:p>
        </w:tc>
        <w:tc>
          <w:tcPr>
            <w:tcW w:w="710" w:type="dxa"/>
            <w:tcBorders>
              <w:top w:val="nil"/>
              <w:left w:val="single" w:sz="4" w:space="0" w:color="auto"/>
              <w:bottom w:val="single" w:sz="4" w:space="0" w:color="auto"/>
              <w:right w:val="single" w:sz="4" w:space="0" w:color="auto"/>
            </w:tcBorders>
            <w:shd w:val="clear" w:color="auto" w:fill="auto"/>
            <w:vAlign w:val="center"/>
            <w:hideMark/>
          </w:tcPr>
          <w:p w14:paraId="2C7466A0" w14:textId="77777777" w:rsidR="00656B18" w:rsidRPr="00CA7A5A" w:rsidRDefault="00656B18" w:rsidP="00FC126D">
            <w:pPr>
              <w:spacing w:after="60"/>
              <w:ind w:left="0" w:firstLine="0"/>
              <w:jc w:val="center"/>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4</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891C1E6" w14:textId="77777777" w:rsidR="00656B18" w:rsidRPr="00CA7A5A" w:rsidRDefault="00656B18" w:rsidP="00FC126D">
            <w:pPr>
              <w:spacing w:after="60"/>
              <w:ind w:left="0" w:firstLine="0"/>
              <w:jc w:val="center"/>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100</w:t>
            </w:r>
          </w:p>
        </w:tc>
        <w:tc>
          <w:tcPr>
            <w:tcW w:w="1416" w:type="dxa"/>
            <w:tcBorders>
              <w:top w:val="nil"/>
              <w:left w:val="nil"/>
              <w:bottom w:val="single" w:sz="4" w:space="0" w:color="auto"/>
              <w:right w:val="single" w:sz="4" w:space="0" w:color="auto"/>
            </w:tcBorders>
            <w:shd w:val="clear" w:color="auto" w:fill="auto"/>
            <w:vAlign w:val="bottom"/>
            <w:hideMark/>
          </w:tcPr>
          <w:p w14:paraId="5AC849C1" w14:textId="77777777" w:rsidR="00656B18" w:rsidRPr="00CA7A5A" w:rsidRDefault="00656B18" w:rsidP="00FC126D">
            <w:pPr>
              <w:spacing w:after="60"/>
              <w:ind w:left="0" w:firstLine="0"/>
              <w:rPr>
                <w:rFonts w:ascii="Arial" w:eastAsia="Times New Roman" w:hAnsi="Arial"/>
                <w:color w:val="000000"/>
                <w:sz w:val="18"/>
                <w:szCs w:val="18"/>
                <w:lang w:eastAsia="pl-PL"/>
              </w:rPr>
            </w:pPr>
            <w:proofErr w:type="gramStart"/>
            <w:r w:rsidRPr="00CA7A5A">
              <w:rPr>
                <w:rFonts w:ascii="Arial" w:eastAsia="Times New Roman" w:hAnsi="Arial"/>
                <w:color w:val="000000"/>
                <w:sz w:val="18"/>
                <w:szCs w:val="18"/>
                <w:lang w:eastAsia="pl-PL"/>
              </w:rPr>
              <w:t>x</w:t>
            </w:r>
            <w:proofErr w:type="gramEnd"/>
            <w:r w:rsidRPr="00CA7A5A">
              <w:rPr>
                <w:rFonts w:ascii="Arial" w:eastAsia="Times New Roman" w:hAnsi="Arial"/>
                <w:color w:val="000000"/>
                <w:sz w:val="18"/>
                <w:szCs w:val="18"/>
                <w:lang w:eastAsia="pl-PL"/>
              </w:rPr>
              <w:t>: 606034,7</w:t>
            </w:r>
          </w:p>
          <w:p w14:paraId="50C2499A" w14:textId="77777777" w:rsidR="00656B18" w:rsidRPr="00CA7A5A" w:rsidRDefault="00656B18" w:rsidP="00FC126D">
            <w:pPr>
              <w:spacing w:after="60"/>
              <w:ind w:left="0" w:firstLine="0"/>
              <w:rPr>
                <w:rFonts w:ascii="Arial" w:eastAsia="Times New Roman" w:hAnsi="Arial"/>
                <w:color w:val="000000"/>
                <w:sz w:val="18"/>
                <w:szCs w:val="18"/>
                <w:lang w:eastAsia="pl-PL"/>
              </w:rPr>
            </w:pPr>
            <w:proofErr w:type="gramStart"/>
            <w:r w:rsidRPr="00CA7A5A">
              <w:rPr>
                <w:rFonts w:ascii="Arial" w:eastAsia="Times New Roman" w:hAnsi="Arial"/>
                <w:color w:val="000000"/>
                <w:sz w:val="18"/>
                <w:szCs w:val="18"/>
                <w:lang w:eastAsia="pl-PL"/>
              </w:rPr>
              <w:t>y</w:t>
            </w:r>
            <w:proofErr w:type="gramEnd"/>
            <w:r w:rsidRPr="00CA7A5A">
              <w:rPr>
                <w:rFonts w:ascii="Arial" w:eastAsia="Times New Roman" w:hAnsi="Arial"/>
                <w:color w:val="000000"/>
                <w:sz w:val="18"/>
                <w:szCs w:val="18"/>
                <w:lang w:eastAsia="pl-PL"/>
              </w:rPr>
              <w:t xml:space="preserve"> 309458,3</w:t>
            </w:r>
          </w:p>
        </w:tc>
        <w:tc>
          <w:tcPr>
            <w:tcW w:w="1417" w:type="dxa"/>
            <w:tcBorders>
              <w:top w:val="nil"/>
              <w:left w:val="nil"/>
              <w:bottom w:val="single" w:sz="4" w:space="0" w:color="auto"/>
              <w:right w:val="single" w:sz="4" w:space="0" w:color="auto"/>
            </w:tcBorders>
            <w:shd w:val="clear" w:color="auto" w:fill="auto"/>
            <w:vAlign w:val="bottom"/>
            <w:hideMark/>
          </w:tcPr>
          <w:p w14:paraId="488E86A4" w14:textId="77777777" w:rsidR="00656B18" w:rsidRPr="00CA7A5A" w:rsidRDefault="00656B18" w:rsidP="00FC126D">
            <w:pPr>
              <w:spacing w:after="60"/>
              <w:ind w:left="0" w:firstLine="0"/>
              <w:rPr>
                <w:rFonts w:ascii="Arial" w:eastAsia="Times New Roman" w:hAnsi="Arial"/>
                <w:color w:val="000000"/>
                <w:sz w:val="18"/>
                <w:szCs w:val="18"/>
                <w:lang w:eastAsia="pl-PL"/>
              </w:rPr>
            </w:pPr>
            <w:proofErr w:type="gramStart"/>
            <w:r w:rsidRPr="00CA7A5A">
              <w:rPr>
                <w:rFonts w:ascii="Arial" w:eastAsia="Times New Roman" w:hAnsi="Arial"/>
                <w:color w:val="000000"/>
                <w:sz w:val="18"/>
                <w:szCs w:val="18"/>
                <w:lang w:eastAsia="pl-PL"/>
              </w:rPr>
              <w:t>x</w:t>
            </w:r>
            <w:proofErr w:type="gramEnd"/>
            <w:r w:rsidRPr="00CA7A5A">
              <w:rPr>
                <w:rFonts w:ascii="Arial" w:eastAsia="Times New Roman" w:hAnsi="Arial"/>
                <w:color w:val="000000"/>
                <w:sz w:val="18"/>
                <w:szCs w:val="18"/>
                <w:lang w:eastAsia="pl-PL"/>
              </w:rPr>
              <w:t xml:space="preserve">: 605904; </w:t>
            </w:r>
          </w:p>
          <w:p w14:paraId="1ED0186C" w14:textId="77777777" w:rsidR="00656B18" w:rsidRPr="00CA7A5A" w:rsidRDefault="00656B18" w:rsidP="00FC126D">
            <w:pPr>
              <w:spacing w:after="60"/>
              <w:ind w:left="0" w:firstLine="0"/>
              <w:rPr>
                <w:rFonts w:ascii="Arial" w:eastAsia="Times New Roman" w:hAnsi="Arial"/>
                <w:color w:val="000000"/>
                <w:sz w:val="18"/>
                <w:szCs w:val="18"/>
                <w:lang w:eastAsia="pl-PL"/>
              </w:rPr>
            </w:pPr>
            <w:proofErr w:type="gramStart"/>
            <w:r w:rsidRPr="00CA7A5A">
              <w:rPr>
                <w:rFonts w:ascii="Arial" w:eastAsia="Times New Roman" w:hAnsi="Arial"/>
                <w:color w:val="000000"/>
                <w:sz w:val="18"/>
                <w:szCs w:val="18"/>
                <w:lang w:eastAsia="pl-PL"/>
              </w:rPr>
              <w:t>y</w:t>
            </w:r>
            <w:proofErr w:type="gramEnd"/>
            <w:r w:rsidRPr="00CA7A5A">
              <w:rPr>
                <w:rFonts w:ascii="Arial" w:eastAsia="Times New Roman" w:hAnsi="Arial"/>
                <w:color w:val="000000"/>
                <w:sz w:val="18"/>
                <w:szCs w:val="18"/>
                <w:lang w:eastAsia="pl-PL"/>
              </w:rPr>
              <w:t>: 309321</w:t>
            </w:r>
          </w:p>
        </w:tc>
        <w:tc>
          <w:tcPr>
            <w:tcW w:w="993" w:type="dxa"/>
            <w:tcBorders>
              <w:top w:val="nil"/>
              <w:left w:val="nil"/>
              <w:bottom w:val="single" w:sz="4" w:space="0" w:color="auto"/>
              <w:right w:val="single" w:sz="4" w:space="0" w:color="auto"/>
            </w:tcBorders>
            <w:shd w:val="clear" w:color="auto" w:fill="auto"/>
            <w:noWrap/>
            <w:vAlign w:val="bottom"/>
            <w:hideMark/>
          </w:tcPr>
          <w:p w14:paraId="3045AEB8" w14:textId="77777777" w:rsidR="00656B18" w:rsidRPr="00CA7A5A" w:rsidRDefault="00656B18" w:rsidP="00FC126D">
            <w:pPr>
              <w:spacing w:after="60"/>
              <w:jc w:val="right"/>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1</w:t>
            </w:r>
          </w:p>
        </w:tc>
      </w:tr>
      <w:tr w:rsidR="00656B18" w:rsidRPr="00CA7A5A" w14:paraId="468EDF52" w14:textId="77777777" w:rsidTr="00CA7A5A">
        <w:trPr>
          <w:trHeight w:val="559"/>
        </w:trPr>
        <w:tc>
          <w:tcPr>
            <w:tcW w:w="566" w:type="dxa"/>
            <w:tcBorders>
              <w:top w:val="nil"/>
              <w:left w:val="single" w:sz="4" w:space="0" w:color="auto"/>
              <w:bottom w:val="single" w:sz="4" w:space="0" w:color="auto"/>
              <w:right w:val="single" w:sz="4" w:space="0" w:color="auto"/>
            </w:tcBorders>
            <w:shd w:val="clear" w:color="auto" w:fill="auto"/>
            <w:noWrap/>
            <w:vAlign w:val="bottom"/>
          </w:tcPr>
          <w:p w14:paraId="1EEDD495" w14:textId="77777777" w:rsidR="00656B18" w:rsidRPr="00CA7A5A" w:rsidRDefault="00656B18" w:rsidP="00FC126D">
            <w:pPr>
              <w:spacing w:after="60"/>
              <w:ind w:left="0" w:right="49" w:firstLine="0"/>
              <w:jc w:val="center"/>
              <w:rPr>
                <w:rFonts w:ascii="Arial" w:hAnsi="Arial"/>
                <w:sz w:val="18"/>
                <w:szCs w:val="18"/>
                <w:lang w:eastAsia="pl-PL"/>
              </w:rPr>
            </w:pPr>
            <w:r w:rsidRPr="00CA7A5A">
              <w:rPr>
                <w:rFonts w:ascii="Arial" w:hAnsi="Arial"/>
                <w:sz w:val="18"/>
                <w:szCs w:val="18"/>
                <w:lang w:eastAsia="pl-PL"/>
              </w:rPr>
              <w:t>7</w:t>
            </w:r>
          </w:p>
        </w:tc>
        <w:tc>
          <w:tcPr>
            <w:tcW w:w="852" w:type="dxa"/>
            <w:tcBorders>
              <w:top w:val="nil"/>
              <w:left w:val="nil"/>
              <w:bottom w:val="single" w:sz="4" w:space="0" w:color="auto"/>
              <w:right w:val="single" w:sz="4" w:space="0" w:color="auto"/>
            </w:tcBorders>
            <w:shd w:val="clear" w:color="auto" w:fill="auto"/>
            <w:noWrap/>
            <w:vAlign w:val="bottom"/>
            <w:hideMark/>
          </w:tcPr>
          <w:p w14:paraId="2501174C" w14:textId="77777777" w:rsidR="00656B18" w:rsidRPr="00CA7A5A" w:rsidRDefault="00656B18" w:rsidP="00FC126D">
            <w:pPr>
              <w:spacing w:after="60"/>
              <w:ind w:left="0" w:firstLine="0"/>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27</w:t>
            </w:r>
          </w:p>
        </w:tc>
        <w:tc>
          <w:tcPr>
            <w:tcW w:w="1276" w:type="dxa"/>
            <w:tcBorders>
              <w:top w:val="nil"/>
              <w:left w:val="nil"/>
              <w:bottom w:val="single" w:sz="4" w:space="0" w:color="auto"/>
              <w:right w:val="single" w:sz="4" w:space="0" w:color="auto"/>
            </w:tcBorders>
            <w:shd w:val="clear" w:color="auto" w:fill="auto"/>
            <w:vAlign w:val="bottom"/>
          </w:tcPr>
          <w:p w14:paraId="35E776CE" w14:textId="77777777" w:rsidR="00656B18" w:rsidRPr="00CA7A5A" w:rsidRDefault="00656B18" w:rsidP="00CA7A5A">
            <w:pPr>
              <w:spacing w:after="60"/>
              <w:ind w:left="114" w:firstLine="0"/>
              <w:jc w:val="center"/>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Radew</w:t>
            </w:r>
          </w:p>
        </w:tc>
        <w:tc>
          <w:tcPr>
            <w:tcW w:w="1417" w:type="dxa"/>
            <w:tcBorders>
              <w:top w:val="nil"/>
              <w:left w:val="nil"/>
              <w:bottom w:val="single" w:sz="4" w:space="0" w:color="auto"/>
              <w:right w:val="single" w:sz="4" w:space="0" w:color="auto"/>
            </w:tcBorders>
            <w:shd w:val="clear" w:color="auto" w:fill="auto"/>
            <w:vAlign w:val="bottom"/>
            <w:hideMark/>
          </w:tcPr>
          <w:p w14:paraId="0BC59F85" w14:textId="77777777" w:rsidR="00656B18" w:rsidRPr="00CA7A5A" w:rsidRDefault="00656B18" w:rsidP="00FC126D">
            <w:pPr>
              <w:spacing w:after="60"/>
              <w:ind w:left="0" w:firstLine="0"/>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Lubowo</w:t>
            </w:r>
          </w:p>
        </w:tc>
        <w:tc>
          <w:tcPr>
            <w:tcW w:w="710" w:type="dxa"/>
            <w:tcBorders>
              <w:top w:val="nil"/>
              <w:left w:val="single" w:sz="4" w:space="0" w:color="auto"/>
              <w:bottom w:val="single" w:sz="4" w:space="0" w:color="auto"/>
              <w:right w:val="single" w:sz="4" w:space="0" w:color="auto"/>
            </w:tcBorders>
            <w:shd w:val="clear" w:color="auto" w:fill="auto"/>
            <w:vAlign w:val="center"/>
            <w:hideMark/>
          </w:tcPr>
          <w:p w14:paraId="14BD62CF" w14:textId="77777777" w:rsidR="00656B18" w:rsidRPr="00CA7A5A" w:rsidRDefault="00656B18" w:rsidP="00FC126D">
            <w:pPr>
              <w:spacing w:after="60"/>
              <w:ind w:left="0" w:firstLine="0"/>
              <w:jc w:val="center"/>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 xml:space="preserve"> 10</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0844CE8" w14:textId="77777777" w:rsidR="00656B18" w:rsidRPr="00CA7A5A" w:rsidRDefault="00656B18" w:rsidP="00FC126D">
            <w:pPr>
              <w:spacing w:after="60"/>
              <w:ind w:left="0" w:firstLine="0"/>
              <w:jc w:val="center"/>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100</w:t>
            </w:r>
          </w:p>
        </w:tc>
        <w:tc>
          <w:tcPr>
            <w:tcW w:w="1416" w:type="dxa"/>
            <w:tcBorders>
              <w:top w:val="nil"/>
              <w:left w:val="nil"/>
              <w:bottom w:val="single" w:sz="4" w:space="0" w:color="auto"/>
              <w:right w:val="single" w:sz="4" w:space="0" w:color="auto"/>
            </w:tcBorders>
            <w:shd w:val="clear" w:color="auto" w:fill="auto"/>
            <w:vAlign w:val="bottom"/>
            <w:hideMark/>
          </w:tcPr>
          <w:p w14:paraId="2E87327B" w14:textId="77777777" w:rsidR="00656B18" w:rsidRPr="00CA7A5A" w:rsidRDefault="00656B18" w:rsidP="00FC126D">
            <w:pPr>
              <w:spacing w:after="60"/>
              <w:ind w:left="0" w:firstLine="0"/>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X: 688812,8</w:t>
            </w:r>
          </w:p>
          <w:p w14:paraId="13A85621" w14:textId="77777777" w:rsidR="00656B18" w:rsidRPr="00CA7A5A" w:rsidRDefault="00656B18" w:rsidP="00FC126D">
            <w:pPr>
              <w:spacing w:after="60"/>
              <w:ind w:left="0" w:firstLine="0"/>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Y: 344050,0</w:t>
            </w:r>
          </w:p>
        </w:tc>
        <w:tc>
          <w:tcPr>
            <w:tcW w:w="1417" w:type="dxa"/>
            <w:tcBorders>
              <w:top w:val="nil"/>
              <w:left w:val="nil"/>
              <w:bottom w:val="single" w:sz="4" w:space="0" w:color="auto"/>
              <w:right w:val="single" w:sz="4" w:space="0" w:color="auto"/>
            </w:tcBorders>
            <w:shd w:val="clear" w:color="auto" w:fill="auto"/>
            <w:vAlign w:val="bottom"/>
            <w:hideMark/>
          </w:tcPr>
          <w:p w14:paraId="3BFCE15E" w14:textId="77777777" w:rsidR="00656B18" w:rsidRPr="00CA7A5A" w:rsidRDefault="00656B18" w:rsidP="00FC126D">
            <w:pPr>
              <w:spacing w:after="60"/>
              <w:ind w:left="0" w:firstLine="0"/>
              <w:rPr>
                <w:rFonts w:ascii="Arial" w:eastAsia="Times New Roman" w:hAnsi="Arial"/>
                <w:color w:val="000000"/>
                <w:sz w:val="18"/>
                <w:szCs w:val="18"/>
                <w:lang w:eastAsia="pl-PL"/>
              </w:rPr>
            </w:pPr>
            <w:proofErr w:type="gramStart"/>
            <w:r w:rsidRPr="00CA7A5A">
              <w:rPr>
                <w:rFonts w:ascii="Arial" w:eastAsia="Times New Roman" w:hAnsi="Arial"/>
                <w:color w:val="000000"/>
                <w:sz w:val="18"/>
                <w:szCs w:val="18"/>
                <w:lang w:eastAsia="pl-PL"/>
              </w:rPr>
              <w:t>x</w:t>
            </w:r>
            <w:proofErr w:type="gramEnd"/>
            <w:r w:rsidRPr="00CA7A5A">
              <w:rPr>
                <w:rFonts w:ascii="Arial" w:eastAsia="Times New Roman" w:hAnsi="Arial"/>
                <w:color w:val="000000"/>
                <w:sz w:val="18"/>
                <w:szCs w:val="18"/>
                <w:lang w:eastAsia="pl-PL"/>
              </w:rPr>
              <w:t xml:space="preserve">: 688969.38;  </w:t>
            </w:r>
          </w:p>
          <w:p w14:paraId="6F5EA185" w14:textId="77777777" w:rsidR="00656B18" w:rsidRPr="00CA7A5A" w:rsidRDefault="00656B18" w:rsidP="00FC126D">
            <w:pPr>
              <w:spacing w:after="60"/>
              <w:ind w:left="0" w:firstLine="0"/>
              <w:rPr>
                <w:rFonts w:ascii="Arial" w:eastAsia="Times New Roman" w:hAnsi="Arial"/>
                <w:color w:val="000000"/>
                <w:sz w:val="18"/>
                <w:szCs w:val="18"/>
                <w:lang w:eastAsia="pl-PL"/>
              </w:rPr>
            </w:pPr>
            <w:proofErr w:type="gramStart"/>
            <w:r w:rsidRPr="00CA7A5A">
              <w:rPr>
                <w:rFonts w:ascii="Arial" w:eastAsia="Times New Roman" w:hAnsi="Arial"/>
                <w:color w:val="000000"/>
                <w:sz w:val="18"/>
                <w:szCs w:val="18"/>
                <w:lang w:eastAsia="pl-PL"/>
              </w:rPr>
              <w:t>y</w:t>
            </w:r>
            <w:proofErr w:type="gramEnd"/>
            <w:r w:rsidRPr="00CA7A5A">
              <w:rPr>
                <w:rFonts w:ascii="Arial" w:eastAsia="Times New Roman" w:hAnsi="Arial"/>
                <w:color w:val="000000"/>
                <w:sz w:val="18"/>
                <w:szCs w:val="18"/>
                <w:lang w:eastAsia="pl-PL"/>
              </w:rPr>
              <w:t>: 343861.70</w:t>
            </w:r>
          </w:p>
        </w:tc>
        <w:tc>
          <w:tcPr>
            <w:tcW w:w="993" w:type="dxa"/>
            <w:tcBorders>
              <w:top w:val="nil"/>
              <w:left w:val="nil"/>
              <w:bottom w:val="single" w:sz="4" w:space="0" w:color="auto"/>
              <w:right w:val="single" w:sz="4" w:space="0" w:color="auto"/>
            </w:tcBorders>
            <w:shd w:val="clear" w:color="auto" w:fill="auto"/>
            <w:noWrap/>
            <w:vAlign w:val="bottom"/>
            <w:hideMark/>
          </w:tcPr>
          <w:p w14:paraId="1C676B5F" w14:textId="77777777" w:rsidR="00656B18" w:rsidRPr="00CA7A5A" w:rsidRDefault="00656B18" w:rsidP="00FC126D">
            <w:pPr>
              <w:spacing w:after="60"/>
              <w:jc w:val="right"/>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1</w:t>
            </w:r>
          </w:p>
        </w:tc>
      </w:tr>
      <w:tr w:rsidR="00656B18" w:rsidRPr="00CA7A5A" w14:paraId="6A96D0E8" w14:textId="77777777" w:rsidTr="00CA7A5A">
        <w:trPr>
          <w:trHeight w:val="553"/>
        </w:trPr>
        <w:tc>
          <w:tcPr>
            <w:tcW w:w="566" w:type="dxa"/>
            <w:tcBorders>
              <w:top w:val="nil"/>
              <w:left w:val="single" w:sz="4" w:space="0" w:color="auto"/>
              <w:bottom w:val="single" w:sz="4" w:space="0" w:color="auto"/>
              <w:right w:val="single" w:sz="4" w:space="0" w:color="auto"/>
            </w:tcBorders>
            <w:shd w:val="clear" w:color="auto" w:fill="auto"/>
            <w:noWrap/>
            <w:vAlign w:val="bottom"/>
          </w:tcPr>
          <w:p w14:paraId="721A3563" w14:textId="77777777" w:rsidR="00656B18" w:rsidRPr="00CA7A5A" w:rsidRDefault="00656B18" w:rsidP="00FC126D">
            <w:pPr>
              <w:spacing w:after="60"/>
              <w:ind w:left="0" w:right="49" w:firstLine="0"/>
              <w:jc w:val="center"/>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8</w:t>
            </w:r>
          </w:p>
        </w:tc>
        <w:tc>
          <w:tcPr>
            <w:tcW w:w="852" w:type="dxa"/>
            <w:tcBorders>
              <w:top w:val="nil"/>
              <w:left w:val="nil"/>
              <w:bottom w:val="single" w:sz="4" w:space="0" w:color="auto"/>
              <w:right w:val="single" w:sz="4" w:space="0" w:color="auto"/>
            </w:tcBorders>
            <w:shd w:val="clear" w:color="auto" w:fill="auto"/>
            <w:noWrap/>
            <w:vAlign w:val="bottom"/>
            <w:hideMark/>
          </w:tcPr>
          <w:p w14:paraId="727F06AE" w14:textId="77777777" w:rsidR="00656B18" w:rsidRPr="00CA7A5A" w:rsidRDefault="00656B18" w:rsidP="00FC126D">
            <w:pPr>
              <w:spacing w:after="60"/>
              <w:ind w:left="0" w:firstLine="0"/>
              <w:rPr>
                <w:rFonts w:ascii="Arial" w:eastAsia="Times New Roman" w:hAnsi="Arial"/>
                <w:color w:val="000000"/>
                <w:sz w:val="18"/>
                <w:szCs w:val="18"/>
                <w:lang w:eastAsia="pl-PL"/>
              </w:rPr>
            </w:pPr>
            <w:proofErr w:type="spellStart"/>
            <w:r w:rsidRPr="00CA7A5A">
              <w:rPr>
                <w:rFonts w:ascii="Arial" w:eastAsia="Times New Roman" w:hAnsi="Arial"/>
                <w:color w:val="000000"/>
                <w:sz w:val="18"/>
                <w:szCs w:val="18"/>
                <w:lang w:eastAsia="pl-PL"/>
              </w:rPr>
              <w:t>28A</w:t>
            </w:r>
            <w:proofErr w:type="spellEnd"/>
          </w:p>
        </w:tc>
        <w:tc>
          <w:tcPr>
            <w:tcW w:w="1276" w:type="dxa"/>
            <w:tcBorders>
              <w:top w:val="nil"/>
              <w:left w:val="nil"/>
              <w:bottom w:val="single" w:sz="4" w:space="0" w:color="auto"/>
              <w:right w:val="single" w:sz="4" w:space="0" w:color="auto"/>
            </w:tcBorders>
            <w:shd w:val="clear" w:color="auto" w:fill="auto"/>
            <w:vAlign w:val="bottom"/>
          </w:tcPr>
          <w:p w14:paraId="0E303AD3" w14:textId="77777777" w:rsidR="00656B18" w:rsidRPr="00CA7A5A" w:rsidRDefault="00656B18" w:rsidP="00CA7A5A">
            <w:pPr>
              <w:spacing w:after="60"/>
              <w:ind w:left="114" w:firstLine="0"/>
              <w:jc w:val="center"/>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Radew</w:t>
            </w:r>
          </w:p>
        </w:tc>
        <w:tc>
          <w:tcPr>
            <w:tcW w:w="1417" w:type="dxa"/>
            <w:tcBorders>
              <w:top w:val="nil"/>
              <w:left w:val="nil"/>
              <w:bottom w:val="single" w:sz="4" w:space="0" w:color="auto"/>
              <w:right w:val="single" w:sz="4" w:space="0" w:color="auto"/>
            </w:tcBorders>
            <w:shd w:val="clear" w:color="auto" w:fill="auto"/>
            <w:vAlign w:val="bottom"/>
            <w:hideMark/>
          </w:tcPr>
          <w:p w14:paraId="6B4D5CA2" w14:textId="6B6E1E23" w:rsidR="00656B18" w:rsidRPr="00CA7A5A" w:rsidRDefault="00656B18" w:rsidP="00FC126D">
            <w:pPr>
              <w:spacing w:after="60"/>
              <w:ind w:left="0" w:firstLine="0"/>
              <w:rPr>
                <w:rFonts w:ascii="Arial" w:eastAsia="Times New Roman" w:hAnsi="Arial"/>
                <w:color w:val="000000"/>
                <w:sz w:val="18"/>
                <w:szCs w:val="18"/>
                <w:lang w:eastAsia="pl-PL"/>
              </w:rPr>
            </w:pPr>
            <w:r w:rsidRPr="00656B18">
              <w:rPr>
                <w:rFonts w:ascii="Arial" w:eastAsia="Times New Roman" w:hAnsi="Arial"/>
                <w:color w:val="000000"/>
                <w:sz w:val="18"/>
                <w:szCs w:val="18"/>
                <w:lang w:eastAsia="pl-PL"/>
              </w:rPr>
              <w:t>Stara Radew poniżej mostu</w:t>
            </w:r>
          </w:p>
        </w:tc>
        <w:tc>
          <w:tcPr>
            <w:tcW w:w="710" w:type="dxa"/>
            <w:tcBorders>
              <w:top w:val="nil"/>
              <w:left w:val="single" w:sz="4" w:space="0" w:color="auto"/>
              <w:bottom w:val="single" w:sz="4" w:space="0" w:color="auto"/>
              <w:right w:val="single" w:sz="4" w:space="0" w:color="auto"/>
            </w:tcBorders>
            <w:shd w:val="clear" w:color="auto" w:fill="auto"/>
            <w:vAlign w:val="center"/>
            <w:hideMark/>
          </w:tcPr>
          <w:p w14:paraId="7EA22ADD" w14:textId="77777777" w:rsidR="00656B18" w:rsidRPr="00CA7A5A" w:rsidRDefault="00656B18" w:rsidP="00FC126D">
            <w:pPr>
              <w:spacing w:after="60"/>
              <w:ind w:left="0" w:firstLine="0"/>
              <w:jc w:val="center"/>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8</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E5363B6" w14:textId="77777777" w:rsidR="00656B18" w:rsidRPr="00CA7A5A" w:rsidRDefault="00656B18" w:rsidP="00FC126D">
            <w:pPr>
              <w:spacing w:after="60"/>
              <w:ind w:left="0" w:firstLine="0"/>
              <w:jc w:val="center"/>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100</w:t>
            </w:r>
          </w:p>
        </w:tc>
        <w:tc>
          <w:tcPr>
            <w:tcW w:w="1416" w:type="dxa"/>
            <w:tcBorders>
              <w:top w:val="nil"/>
              <w:left w:val="nil"/>
              <w:bottom w:val="single" w:sz="4" w:space="0" w:color="auto"/>
              <w:right w:val="single" w:sz="4" w:space="0" w:color="auto"/>
            </w:tcBorders>
            <w:shd w:val="clear" w:color="auto" w:fill="auto"/>
            <w:vAlign w:val="bottom"/>
            <w:hideMark/>
          </w:tcPr>
          <w:p w14:paraId="502507AC" w14:textId="77777777" w:rsidR="00656B18" w:rsidRPr="00CA7A5A" w:rsidRDefault="00656B18" w:rsidP="00FC126D">
            <w:pPr>
              <w:spacing w:after="60"/>
              <w:ind w:left="0" w:firstLine="0"/>
              <w:rPr>
                <w:rFonts w:ascii="Arial" w:eastAsia="Times New Roman" w:hAnsi="Arial"/>
                <w:color w:val="000000"/>
                <w:sz w:val="18"/>
                <w:szCs w:val="18"/>
                <w:lang w:eastAsia="pl-PL"/>
              </w:rPr>
            </w:pPr>
            <w:proofErr w:type="gramStart"/>
            <w:r w:rsidRPr="00CA7A5A">
              <w:rPr>
                <w:rFonts w:ascii="Arial" w:eastAsia="Times New Roman" w:hAnsi="Arial"/>
                <w:color w:val="000000"/>
                <w:sz w:val="18"/>
                <w:szCs w:val="18"/>
                <w:lang w:eastAsia="pl-PL"/>
              </w:rPr>
              <w:t>x</w:t>
            </w:r>
            <w:proofErr w:type="gramEnd"/>
            <w:r w:rsidRPr="00CA7A5A">
              <w:rPr>
                <w:rFonts w:ascii="Arial" w:eastAsia="Times New Roman" w:hAnsi="Arial"/>
                <w:color w:val="000000"/>
                <w:sz w:val="18"/>
                <w:szCs w:val="18"/>
                <w:lang w:eastAsia="pl-PL"/>
              </w:rPr>
              <w:t>: 693389,0</w:t>
            </w:r>
          </w:p>
          <w:p w14:paraId="37A4210F" w14:textId="77777777" w:rsidR="00656B18" w:rsidRPr="00CA7A5A" w:rsidRDefault="00656B18" w:rsidP="00FC126D">
            <w:pPr>
              <w:spacing w:after="60"/>
              <w:ind w:left="0" w:firstLine="0"/>
              <w:rPr>
                <w:rFonts w:ascii="Arial" w:eastAsia="Times New Roman" w:hAnsi="Arial"/>
                <w:color w:val="000000"/>
                <w:sz w:val="18"/>
                <w:szCs w:val="18"/>
                <w:lang w:eastAsia="pl-PL"/>
              </w:rPr>
            </w:pPr>
            <w:proofErr w:type="gramStart"/>
            <w:r w:rsidRPr="00CA7A5A">
              <w:rPr>
                <w:rFonts w:ascii="Arial" w:eastAsia="Times New Roman" w:hAnsi="Arial"/>
                <w:color w:val="000000"/>
                <w:sz w:val="18"/>
                <w:szCs w:val="18"/>
                <w:lang w:eastAsia="pl-PL"/>
              </w:rPr>
              <w:t>y</w:t>
            </w:r>
            <w:proofErr w:type="gramEnd"/>
            <w:r w:rsidRPr="00CA7A5A">
              <w:rPr>
                <w:rFonts w:ascii="Arial" w:eastAsia="Times New Roman" w:hAnsi="Arial"/>
                <w:color w:val="000000"/>
                <w:sz w:val="18"/>
                <w:szCs w:val="18"/>
                <w:lang w:eastAsia="pl-PL"/>
              </w:rPr>
              <w:t>: 323099,3</w:t>
            </w:r>
          </w:p>
        </w:tc>
        <w:tc>
          <w:tcPr>
            <w:tcW w:w="1417" w:type="dxa"/>
            <w:tcBorders>
              <w:top w:val="nil"/>
              <w:left w:val="nil"/>
              <w:bottom w:val="single" w:sz="4" w:space="0" w:color="auto"/>
              <w:right w:val="single" w:sz="4" w:space="0" w:color="auto"/>
            </w:tcBorders>
            <w:shd w:val="clear" w:color="auto" w:fill="auto"/>
            <w:vAlign w:val="bottom"/>
            <w:hideMark/>
          </w:tcPr>
          <w:p w14:paraId="2E95128B" w14:textId="77777777" w:rsidR="00656B18" w:rsidRPr="00CA7A5A" w:rsidRDefault="00656B18" w:rsidP="00FC126D">
            <w:pPr>
              <w:spacing w:after="60"/>
              <w:ind w:left="0" w:firstLine="0"/>
              <w:rPr>
                <w:rFonts w:ascii="Arial" w:eastAsia="Times New Roman" w:hAnsi="Arial"/>
                <w:color w:val="000000"/>
                <w:sz w:val="18"/>
                <w:szCs w:val="18"/>
                <w:lang w:eastAsia="pl-PL"/>
              </w:rPr>
            </w:pPr>
            <w:proofErr w:type="gramStart"/>
            <w:r w:rsidRPr="00CA7A5A">
              <w:rPr>
                <w:rFonts w:ascii="Arial" w:eastAsia="Times New Roman" w:hAnsi="Arial"/>
                <w:color w:val="000000"/>
                <w:sz w:val="18"/>
                <w:szCs w:val="18"/>
                <w:lang w:eastAsia="pl-PL"/>
              </w:rPr>
              <w:t>x</w:t>
            </w:r>
            <w:proofErr w:type="gramEnd"/>
            <w:r w:rsidRPr="00CA7A5A">
              <w:rPr>
                <w:rFonts w:ascii="Arial" w:eastAsia="Times New Roman" w:hAnsi="Arial"/>
                <w:color w:val="000000"/>
                <w:sz w:val="18"/>
                <w:szCs w:val="18"/>
                <w:lang w:eastAsia="pl-PL"/>
              </w:rPr>
              <w:t xml:space="preserve">: 693474; </w:t>
            </w:r>
          </w:p>
          <w:p w14:paraId="27F52D06" w14:textId="77777777" w:rsidR="00656B18" w:rsidRPr="00CA7A5A" w:rsidRDefault="00656B18" w:rsidP="00FC126D">
            <w:pPr>
              <w:spacing w:after="60"/>
              <w:ind w:left="0" w:firstLine="0"/>
              <w:rPr>
                <w:rFonts w:ascii="Arial" w:eastAsia="Times New Roman" w:hAnsi="Arial"/>
                <w:color w:val="000000"/>
                <w:sz w:val="18"/>
                <w:szCs w:val="18"/>
                <w:lang w:eastAsia="pl-PL"/>
              </w:rPr>
            </w:pPr>
            <w:proofErr w:type="gramStart"/>
            <w:r w:rsidRPr="00CA7A5A">
              <w:rPr>
                <w:rFonts w:ascii="Arial" w:eastAsia="Times New Roman" w:hAnsi="Arial"/>
                <w:color w:val="000000"/>
                <w:sz w:val="18"/>
                <w:szCs w:val="18"/>
                <w:lang w:eastAsia="pl-PL"/>
              </w:rPr>
              <w:t>y</w:t>
            </w:r>
            <w:proofErr w:type="gramEnd"/>
            <w:r w:rsidRPr="00CA7A5A">
              <w:rPr>
                <w:rFonts w:ascii="Arial" w:eastAsia="Times New Roman" w:hAnsi="Arial"/>
                <w:color w:val="000000"/>
                <w:sz w:val="18"/>
                <w:szCs w:val="18"/>
                <w:lang w:eastAsia="pl-PL"/>
              </w:rPr>
              <w:t>: 323058.49</w:t>
            </w:r>
          </w:p>
        </w:tc>
        <w:tc>
          <w:tcPr>
            <w:tcW w:w="993" w:type="dxa"/>
            <w:tcBorders>
              <w:top w:val="nil"/>
              <w:left w:val="nil"/>
              <w:bottom w:val="single" w:sz="4" w:space="0" w:color="auto"/>
              <w:right w:val="single" w:sz="4" w:space="0" w:color="auto"/>
            </w:tcBorders>
            <w:shd w:val="clear" w:color="auto" w:fill="auto"/>
            <w:noWrap/>
            <w:vAlign w:val="bottom"/>
            <w:hideMark/>
          </w:tcPr>
          <w:p w14:paraId="03CD0072" w14:textId="77777777" w:rsidR="00656B18" w:rsidRPr="00CA7A5A" w:rsidRDefault="00656B18" w:rsidP="00FC126D">
            <w:pPr>
              <w:spacing w:after="60"/>
              <w:jc w:val="right"/>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1</w:t>
            </w:r>
          </w:p>
        </w:tc>
      </w:tr>
      <w:tr w:rsidR="00656B18" w:rsidRPr="00CA7A5A" w14:paraId="64863307" w14:textId="77777777" w:rsidTr="00CA7A5A">
        <w:trPr>
          <w:trHeight w:val="555"/>
        </w:trPr>
        <w:tc>
          <w:tcPr>
            <w:tcW w:w="566" w:type="dxa"/>
            <w:tcBorders>
              <w:top w:val="nil"/>
              <w:left w:val="single" w:sz="4" w:space="0" w:color="auto"/>
              <w:bottom w:val="single" w:sz="4" w:space="0" w:color="auto"/>
              <w:right w:val="single" w:sz="4" w:space="0" w:color="auto"/>
            </w:tcBorders>
            <w:shd w:val="clear" w:color="auto" w:fill="auto"/>
            <w:noWrap/>
            <w:vAlign w:val="bottom"/>
          </w:tcPr>
          <w:p w14:paraId="36D936AA" w14:textId="77777777" w:rsidR="00656B18" w:rsidRPr="00CA7A5A" w:rsidRDefault="00656B18" w:rsidP="00FC126D">
            <w:pPr>
              <w:ind w:left="0" w:firstLine="0"/>
              <w:jc w:val="center"/>
              <w:rPr>
                <w:rFonts w:ascii="Arial" w:hAnsi="Arial"/>
                <w:sz w:val="18"/>
                <w:szCs w:val="18"/>
                <w:lang w:eastAsia="pl-PL"/>
              </w:rPr>
            </w:pPr>
            <w:r w:rsidRPr="00CA7A5A">
              <w:rPr>
                <w:rFonts w:ascii="Arial" w:hAnsi="Arial"/>
                <w:sz w:val="18"/>
                <w:szCs w:val="18"/>
                <w:lang w:eastAsia="pl-PL"/>
              </w:rPr>
              <w:t>9</w:t>
            </w:r>
          </w:p>
        </w:tc>
        <w:tc>
          <w:tcPr>
            <w:tcW w:w="852" w:type="dxa"/>
            <w:tcBorders>
              <w:top w:val="nil"/>
              <w:left w:val="nil"/>
              <w:bottom w:val="single" w:sz="4" w:space="0" w:color="auto"/>
              <w:right w:val="single" w:sz="4" w:space="0" w:color="auto"/>
            </w:tcBorders>
            <w:shd w:val="clear" w:color="auto" w:fill="auto"/>
            <w:noWrap/>
            <w:vAlign w:val="bottom"/>
            <w:hideMark/>
          </w:tcPr>
          <w:p w14:paraId="4612DE31" w14:textId="0C2EF298" w:rsidR="00656B18" w:rsidRPr="00CA7A5A" w:rsidRDefault="00D30E71" w:rsidP="00FC126D">
            <w:pPr>
              <w:spacing w:after="60"/>
              <w:ind w:left="0" w:firstLine="0"/>
              <w:rPr>
                <w:rFonts w:ascii="Arial" w:eastAsia="Times New Roman" w:hAnsi="Arial"/>
                <w:color w:val="000000"/>
                <w:sz w:val="14"/>
                <w:szCs w:val="14"/>
                <w:lang w:eastAsia="pl-PL"/>
              </w:rPr>
            </w:pPr>
            <w:r w:rsidRPr="00CA7A5A">
              <w:rPr>
                <w:rFonts w:ascii="Arial" w:eastAsia="Times New Roman" w:hAnsi="Arial"/>
                <w:color w:val="000000"/>
                <w:sz w:val="14"/>
                <w:szCs w:val="14"/>
                <w:lang w:eastAsia="pl-PL"/>
              </w:rPr>
              <w:t>(dodatkowe)</w:t>
            </w:r>
          </w:p>
        </w:tc>
        <w:tc>
          <w:tcPr>
            <w:tcW w:w="1276" w:type="dxa"/>
            <w:tcBorders>
              <w:top w:val="nil"/>
              <w:left w:val="nil"/>
              <w:bottom w:val="single" w:sz="4" w:space="0" w:color="auto"/>
              <w:right w:val="single" w:sz="4" w:space="0" w:color="auto"/>
            </w:tcBorders>
            <w:shd w:val="clear" w:color="auto" w:fill="auto"/>
            <w:vAlign w:val="bottom"/>
          </w:tcPr>
          <w:p w14:paraId="5CE2CDBF" w14:textId="77777777" w:rsidR="00656B18" w:rsidRPr="00CA7A5A" w:rsidRDefault="00656B18" w:rsidP="00CA7A5A">
            <w:pPr>
              <w:spacing w:after="60"/>
              <w:ind w:left="30" w:firstLine="0"/>
              <w:jc w:val="center"/>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Chociel</w:t>
            </w:r>
          </w:p>
        </w:tc>
        <w:tc>
          <w:tcPr>
            <w:tcW w:w="1417" w:type="dxa"/>
            <w:tcBorders>
              <w:top w:val="nil"/>
              <w:left w:val="nil"/>
              <w:bottom w:val="single" w:sz="4" w:space="0" w:color="auto"/>
              <w:right w:val="single" w:sz="4" w:space="0" w:color="auto"/>
            </w:tcBorders>
            <w:shd w:val="clear" w:color="auto" w:fill="auto"/>
            <w:vAlign w:val="bottom"/>
            <w:hideMark/>
          </w:tcPr>
          <w:p w14:paraId="03FC1153" w14:textId="77777777" w:rsidR="00656B18" w:rsidRPr="00CA7A5A" w:rsidRDefault="00656B18" w:rsidP="00FC126D">
            <w:pPr>
              <w:spacing w:after="60"/>
              <w:ind w:left="0" w:firstLine="0"/>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Kępiste</w:t>
            </w:r>
          </w:p>
        </w:tc>
        <w:tc>
          <w:tcPr>
            <w:tcW w:w="710" w:type="dxa"/>
            <w:tcBorders>
              <w:top w:val="nil"/>
              <w:left w:val="single" w:sz="4" w:space="0" w:color="auto"/>
              <w:bottom w:val="single" w:sz="4" w:space="0" w:color="auto"/>
              <w:right w:val="single" w:sz="4" w:space="0" w:color="auto"/>
            </w:tcBorders>
            <w:shd w:val="clear" w:color="auto" w:fill="auto"/>
            <w:vAlign w:val="center"/>
            <w:hideMark/>
          </w:tcPr>
          <w:p w14:paraId="17E6370A" w14:textId="77777777" w:rsidR="00656B18" w:rsidRPr="00CA7A5A" w:rsidRDefault="00656B18" w:rsidP="00FC126D">
            <w:pPr>
              <w:spacing w:after="60"/>
              <w:ind w:left="0" w:firstLine="0"/>
              <w:jc w:val="center"/>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9</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5DA4AE1" w14:textId="77777777" w:rsidR="00656B18" w:rsidRPr="00CA7A5A" w:rsidRDefault="00656B18" w:rsidP="00FC126D">
            <w:pPr>
              <w:spacing w:after="60"/>
              <w:ind w:left="0" w:firstLine="0"/>
              <w:jc w:val="center"/>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100</w:t>
            </w:r>
          </w:p>
        </w:tc>
        <w:tc>
          <w:tcPr>
            <w:tcW w:w="1416" w:type="dxa"/>
            <w:tcBorders>
              <w:top w:val="nil"/>
              <w:left w:val="nil"/>
              <w:bottom w:val="single" w:sz="4" w:space="0" w:color="auto"/>
              <w:right w:val="single" w:sz="4" w:space="0" w:color="auto"/>
            </w:tcBorders>
            <w:shd w:val="clear" w:color="auto" w:fill="auto"/>
            <w:vAlign w:val="bottom"/>
            <w:hideMark/>
          </w:tcPr>
          <w:p w14:paraId="5277882F" w14:textId="77777777" w:rsidR="00656B18" w:rsidRPr="00CA7A5A" w:rsidRDefault="00656B18" w:rsidP="00FC126D">
            <w:pPr>
              <w:spacing w:after="60"/>
              <w:ind w:left="0" w:firstLine="0"/>
              <w:rPr>
                <w:rFonts w:ascii="Arial" w:eastAsia="Times New Roman" w:hAnsi="Arial"/>
                <w:color w:val="000000"/>
                <w:sz w:val="18"/>
                <w:szCs w:val="18"/>
                <w:lang w:eastAsia="pl-PL"/>
              </w:rPr>
            </w:pPr>
            <w:proofErr w:type="gramStart"/>
            <w:r w:rsidRPr="00CA7A5A">
              <w:rPr>
                <w:rFonts w:ascii="Arial" w:eastAsia="Times New Roman" w:hAnsi="Arial"/>
                <w:color w:val="000000"/>
                <w:sz w:val="18"/>
                <w:szCs w:val="18"/>
                <w:lang w:eastAsia="pl-PL"/>
              </w:rPr>
              <w:t>x</w:t>
            </w:r>
            <w:proofErr w:type="gramEnd"/>
            <w:r w:rsidRPr="00CA7A5A">
              <w:rPr>
                <w:rFonts w:ascii="Arial" w:eastAsia="Times New Roman" w:hAnsi="Arial"/>
                <w:color w:val="000000"/>
                <w:sz w:val="18"/>
                <w:szCs w:val="18"/>
                <w:lang w:eastAsia="pl-PL"/>
              </w:rPr>
              <w:t>: 689892,62</w:t>
            </w:r>
          </w:p>
          <w:p w14:paraId="4EB04306" w14:textId="77777777" w:rsidR="00656B18" w:rsidRPr="00CA7A5A" w:rsidRDefault="00656B18" w:rsidP="00FC126D">
            <w:pPr>
              <w:spacing w:after="60"/>
              <w:ind w:left="0" w:firstLine="0"/>
              <w:rPr>
                <w:rFonts w:ascii="Arial" w:eastAsia="Times New Roman" w:hAnsi="Arial"/>
                <w:color w:val="000000"/>
                <w:sz w:val="18"/>
                <w:szCs w:val="18"/>
                <w:lang w:eastAsia="pl-PL"/>
              </w:rPr>
            </w:pPr>
            <w:proofErr w:type="gramStart"/>
            <w:r w:rsidRPr="00CA7A5A">
              <w:rPr>
                <w:rFonts w:ascii="Arial" w:eastAsia="Times New Roman" w:hAnsi="Arial"/>
                <w:color w:val="000000"/>
                <w:sz w:val="18"/>
                <w:szCs w:val="18"/>
                <w:lang w:eastAsia="pl-PL"/>
              </w:rPr>
              <w:t>y</w:t>
            </w:r>
            <w:proofErr w:type="gramEnd"/>
            <w:r w:rsidRPr="00CA7A5A">
              <w:rPr>
                <w:rFonts w:ascii="Arial" w:eastAsia="Times New Roman" w:hAnsi="Arial"/>
                <w:color w:val="000000"/>
                <w:sz w:val="18"/>
                <w:szCs w:val="18"/>
                <w:lang w:eastAsia="pl-PL"/>
              </w:rPr>
              <w:t>: 336549.08</w:t>
            </w:r>
          </w:p>
        </w:tc>
        <w:tc>
          <w:tcPr>
            <w:tcW w:w="1417" w:type="dxa"/>
            <w:tcBorders>
              <w:top w:val="nil"/>
              <w:left w:val="nil"/>
              <w:bottom w:val="single" w:sz="4" w:space="0" w:color="auto"/>
              <w:right w:val="single" w:sz="4" w:space="0" w:color="auto"/>
            </w:tcBorders>
            <w:shd w:val="clear" w:color="auto" w:fill="auto"/>
            <w:vAlign w:val="bottom"/>
            <w:hideMark/>
          </w:tcPr>
          <w:p w14:paraId="5B080FC0" w14:textId="77777777" w:rsidR="00656B18" w:rsidRPr="00CA7A5A" w:rsidRDefault="00656B18" w:rsidP="00FC126D">
            <w:pPr>
              <w:spacing w:after="60"/>
              <w:ind w:left="0" w:firstLine="0"/>
              <w:rPr>
                <w:rFonts w:ascii="Arial" w:eastAsia="Times New Roman" w:hAnsi="Arial"/>
                <w:color w:val="000000"/>
                <w:sz w:val="18"/>
                <w:szCs w:val="18"/>
                <w:lang w:eastAsia="pl-PL"/>
              </w:rPr>
            </w:pPr>
            <w:proofErr w:type="gramStart"/>
            <w:r w:rsidRPr="00CA7A5A">
              <w:rPr>
                <w:rFonts w:ascii="Arial" w:eastAsia="Times New Roman" w:hAnsi="Arial"/>
                <w:color w:val="000000"/>
                <w:sz w:val="18"/>
                <w:szCs w:val="18"/>
                <w:lang w:eastAsia="pl-PL"/>
              </w:rPr>
              <w:t>x</w:t>
            </w:r>
            <w:proofErr w:type="gramEnd"/>
            <w:r w:rsidRPr="00CA7A5A">
              <w:rPr>
                <w:rFonts w:ascii="Arial" w:eastAsia="Times New Roman" w:hAnsi="Arial"/>
                <w:color w:val="000000"/>
                <w:sz w:val="18"/>
                <w:szCs w:val="18"/>
                <w:lang w:eastAsia="pl-PL"/>
              </w:rPr>
              <w:t xml:space="preserve">: 690031.27; </w:t>
            </w:r>
          </w:p>
          <w:p w14:paraId="5F511908" w14:textId="77777777" w:rsidR="00656B18" w:rsidRPr="00CA7A5A" w:rsidRDefault="00656B18" w:rsidP="00FC126D">
            <w:pPr>
              <w:spacing w:after="60"/>
              <w:ind w:left="0" w:firstLine="0"/>
              <w:rPr>
                <w:rFonts w:ascii="Arial" w:eastAsia="Times New Roman" w:hAnsi="Arial"/>
                <w:color w:val="000000"/>
                <w:sz w:val="18"/>
                <w:szCs w:val="18"/>
                <w:lang w:eastAsia="pl-PL"/>
              </w:rPr>
            </w:pPr>
            <w:proofErr w:type="gramStart"/>
            <w:r w:rsidRPr="00CA7A5A">
              <w:rPr>
                <w:rFonts w:ascii="Arial" w:eastAsia="Times New Roman" w:hAnsi="Arial"/>
                <w:color w:val="000000"/>
                <w:sz w:val="18"/>
                <w:szCs w:val="18"/>
                <w:lang w:eastAsia="pl-PL"/>
              </w:rPr>
              <w:t>y</w:t>
            </w:r>
            <w:proofErr w:type="gramEnd"/>
            <w:r w:rsidRPr="00CA7A5A">
              <w:rPr>
                <w:rFonts w:ascii="Arial" w:eastAsia="Times New Roman" w:hAnsi="Arial"/>
                <w:color w:val="000000"/>
                <w:sz w:val="18"/>
                <w:szCs w:val="18"/>
                <w:lang w:eastAsia="pl-PL"/>
              </w:rPr>
              <w:t>: 336573.52</w:t>
            </w:r>
          </w:p>
        </w:tc>
        <w:tc>
          <w:tcPr>
            <w:tcW w:w="993" w:type="dxa"/>
            <w:tcBorders>
              <w:top w:val="nil"/>
              <w:left w:val="nil"/>
              <w:bottom w:val="single" w:sz="4" w:space="0" w:color="auto"/>
              <w:right w:val="single" w:sz="4" w:space="0" w:color="auto"/>
            </w:tcBorders>
            <w:shd w:val="clear" w:color="auto" w:fill="auto"/>
            <w:noWrap/>
            <w:vAlign w:val="bottom"/>
            <w:hideMark/>
          </w:tcPr>
          <w:p w14:paraId="453A3168" w14:textId="77777777" w:rsidR="00656B18" w:rsidRPr="00CA7A5A" w:rsidRDefault="00656B18" w:rsidP="00FC126D">
            <w:pPr>
              <w:spacing w:after="60"/>
              <w:jc w:val="right"/>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1</w:t>
            </w:r>
          </w:p>
        </w:tc>
      </w:tr>
      <w:tr w:rsidR="00656B18" w:rsidRPr="00CA7A5A" w14:paraId="573A2462" w14:textId="77777777" w:rsidTr="00CA7A5A">
        <w:trPr>
          <w:trHeight w:val="559"/>
        </w:trPr>
        <w:tc>
          <w:tcPr>
            <w:tcW w:w="566" w:type="dxa"/>
            <w:tcBorders>
              <w:top w:val="nil"/>
              <w:left w:val="single" w:sz="4" w:space="0" w:color="auto"/>
              <w:bottom w:val="single" w:sz="4" w:space="0" w:color="auto"/>
              <w:right w:val="single" w:sz="4" w:space="0" w:color="auto"/>
            </w:tcBorders>
            <w:shd w:val="clear" w:color="auto" w:fill="auto"/>
            <w:noWrap/>
            <w:vAlign w:val="bottom"/>
          </w:tcPr>
          <w:p w14:paraId="0B6081FE" w14:textId="77777777" w:rsidR="00656B18" w:rsidRPr="00CA7A5A" w:rsidRDefault="00656B18" w:rsidP="00FC126D">
            <w:pPr>
              <w:spacing w:after="60"/>
              <w:ind w:left="0" w:right="49" w:firstLine="0"/>
              <w:jc w:val="center"/>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10</w:t>
            </w:r>
          </w:p>
        </w:tc>
        <w:tc>
          <w:tcPr>
            <w:tcW w:w="852" w:type="dxa"/>
            <w:tcBorders>
              <w:top w:val="nil"/>
              <w:left w:val="nil"/>
              <w:bottom w:val="single" w:sz="4" w:space="0" w:color="auto"/>
              <w:right w:val="single" w:sz="4" w:space="0" w:color="auto"/>
            </w:tcBorders>
            <w:shd w:val="clear" w:color="auto" w:fill="auto"/>
            <w:noWrap/>
            <w:vAlign w:val="bottom"/>
            <w:hideMark/>
          </w:tcPr>
          <w:p w14:paraId="106796B6" w14:textId="77777777" w:rsidR="00656B18" w:rsidRPr="00CA7A5A" w:rsidRDefault="00656B18" w:rsidP="00FC126D">
            <w:pPr>
              <w:spacing w:after="60"/>
              <w:ind w:left="0" w:firstLine="0"/>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33</w:t>
            </w:r>
          </w:p>
        </w:tc>
        <w:tc>
          <w:tcPr>
            <w:tcW w:w="1276" w:type="dxa"/>
            <w:tcBorders>
              <w:top w:val="nil"/>
              <w:left w:val="nil"/>
              <w:bottom w:val="single" w:sz="4" w:space="0" w:color="auto"/>
              <w:right w:val="single" w:sz="4" w:space="0" w:color="auto"/>
            </w:tcBorders>
            <w:shd w:val="clear" w:color="auto" w:fill="auto"/>
            <w:vAlign w:val="bottom"/>
          </w:tcPr>
          <w:p w14:paraId="710D88C0" w14:textId="77777777" w:rsidR="00656B18" w:rsidRPr="00CA7A5A" w:rsidRDefault="00656B18" w:rsidP="00CA7A5A">
            <w:pPr>
              <w:spacing w:after="60"/>
              <w:ind w:left="30" w:firstLine="0"/>
              <w:jc w:val="center"/>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Biegała</w:t>
            </w:r>
          </w:p>
        </w:tc>
        <w:tc>
          <w:tcPr>
            <w:tcW w:w="1417" w:type="dxa"/>
            <w:tcBorders>
              <w:top w:val="nil"/>
              <w:left w:val="nil"/>
              <w:bottom w:val="single" w:sz="4" w:space="0" w:color="auto"/>
              <w:right w:val="single" w:sz="4" w:space="0" w:color="auto"/>
            </w:tcBorders>
            <w:shd w:val="clear" w:color="auto" w:fill="auto"/>
            <w:vAlign w:val="bottom"/>
            <w:hideMark/>
          </w:tcPr>
          <w:p w14:paraId="2F441647" w14:textId="77777777" w:rsidR="00656B18" w:rsidRPr="00CA7A5A" w:rsidRDefault="00656B18" w:rsidP="00FC126D">
            <w:pPr>
              <w:spacing w:after="60"/>
              <w:ind w:left="0" w:firstLine="0"/>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Drzeńsko</w:t>
            </w:r>
          </w:p>
        </w:tc>
        <w:tc>
          <w:tcPr>
            <w:tcW w:w="710" w:type="dxa"/>
            <w:tcBorders>
              <w:top w:val="nil"/>
              <w:left w:val="single" w:sz="4" w:space="0" w:color="auto"/>
              <w:bottom w:val="single" w:sz="4" w:space="0" w:color="auto"/>
              <w:right w:val="single" w:sz="4" w:space="0" w:color="auto"/>
            </w:tcBorders>
            <w:vAlign w:val="center"/>
            <w:hideMark/>
          </w:tcPr>
          <w:p w14:paraId="366DEFE0" w14:textId="77777777" w:rsidR="00656B18" w:rsidRPr="00CA7A5A" w:rsidRDefault="00656B18" w:rsidP="00FC126D">
            <w:pPr>
              <w:spacing w:after="60"/>
              <w:ind w:left="0" w:firstLine="0"/>
              <w:jc w:val="center"/>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11</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2982B2F" w14:textId="77777777" w:rsidR="00656B18" w:rsidRPr="00CA7A5A" w:rsidRDefault="00656B18" w:rsidP="00FC126D">
            <w:pPr>
              <w:spacing w:after="60"/>
              <w:ind w:left="0" w:firstLine="0"/>
              <w:jc w:val="center"/>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150</w:t>
            </w:r>
          </w:p>
        </w:tc>
        <w:tc>
          <w:tcPr>
            <w:tcW w:w="1416" w:type="dxa"/>
            <w:tcBorders>
              <w:top w:val="nil"/>
              <w:left w:val="nil"/>
              <w:bottom w:val="single" w:sz="4" w:space="0" w:color="auto"/>
              <w:right w:val="single" w:sz="4" w:space="0" w:color="auto"/>
            </w:tcBorders>
            <w:shd w:val="clear" w:color="auto" w:fill="auto"/>
            <w:vAlign w:val="bottom"/>
            <w:hideMark/>
          </w:tcPr>
          <w:p w14:paraId="12BD7681" w14:textId="77777777" w:rsidR="00656B18" w:rsidRPr="00CA7A5A" w:rsidRDefault="00656B18" w:rsidP="00FC126D">
            <w:pPr>
              <w:spacing w:after="60"/>
              <w:ind w:left="0" w:firstLine="0"/>
              <w:rPr>
                <w:rFonts w:ascii="Arial" w:eastAsia="Times New Roman" w:hAnsi="Arial"/>
                <w:color w:val="000000"/>
                <w:sz w:val="18"/>
                <w:szCs w:val="18"/>
                <w:lang w:eastAsia="pl-PL"/>
              </w:rPr>
            </w:pPr>
            <w:proofErr w:type="gramStart"/>
            <w:r w:rsidRPr="00CA7A5A">
              <w:rPr>
                <w:rFonts w:ascii="Arial" w:eastAsia="Times New Roman" w:hAnsi="Arial"/>
                <w:color w:val="000000"/>
                <w:sz w:val="18"/>
                <w:szCs w:val="18"/>
                <w:lang w:eastAsia="pl-PL"/>
              </w:rPr>
              <w:t>x</w:t>
            </w:r>
            <w:proofErr w:type="gramEnd"/>
            <w:r w:rsidRPr="00CA7A5A">
              <w:rPr>
                <w:rFonts w:ascii="Arial" w:eastAsia="Times New Roman" w:hAnsi="Arial"/>
                <w:color w:val="000000"/>
                <w:sz w:val="18"/>
                <w:szCs w:val="18"/>
                <w:lang w:eastAsia="pl-PL"/>
              </w:rPr>
              <w:t>: 710073;</w:t>
            </w:r>
          </w:p>
          <w:p w14:paraId="0977F0D5" w14:textId="77777777" w:rsidR="00656B18" w:rsidRPr="00CA7A5A" w:rsidRDefault="00656B18" w:rsidP="00FC126D">
            <w:pPr>
              <w:spacing w:after="60"/>
              <w:ind w:left="0" w:firstLine="0"/>
              <w:rPr>
                <w:rFonts w:ascii="Arial" w:eastAsia="Times New Roman" w:hAnsi="Arial"/>
                <w:color w:val="000000"/>
                <w:sz w:val="18"/>
                <w:szCs w:val="18"/>
                <w:lang w:eastAsia="pl-PL"/>
              </w:rPr>
            </w:pPr>
            <w:proofErr w:type="gramStart"/>
            <w:r w:rsidRPr="00CA7A5A">
              <w:rPr>
                <w:rFonts w:ascii="Arial" w:eastAsia="Times New Roman" w:hAnsi="Arial"/>
                <w:color w:val="000000"/>
                <w:sz w:val="18"/>
                <w:szCs w:val="18"/>
                <w:lang w:eastAsia="pl-PL"/>
              </w:rPr>
              <w:t>y</w:t>
            </w:r>
            <w:proofErr w:type="gramEnd"/>
            <w:r w:rsidRPr="00CA7A5A">
              <w:rPr>
                <w:rFonts w:ascii="Arial" w:eastAsia="Times New Roman" w:hAnsi="Arial"/>
                <w:color w:val="000000"/>
                <w:sz w:val="18"/>
                <w:szCs w:val="18"/>
                <w:lang w:eastAsia="pl-PL"/>
              </w:rPr>
              <w:t>: 345899,6</w:t>
            </w:r>
          </w:p>
        </w:tc>
        <w:tc>
          <w:tcPr>
            <w:tcW w:w="1417" w:type="dxa"/>
            <w:tcBorders>
              <w:top w:val="nil"/>
              <w:left w:val="nil"/>
              <w:bottom w:val="single" w:sz="4" w:space="0" w:color="auto"/>
              <w:right w:val="single" w:sz="4" w:space="0" w:color="auto"/>
            </w:tcBorders>
            <w:shd w:val="clear" w:color="auto" w:fill="auto"/>
            <w:vAlign w:val="bottom"/>
            <w:hideMark/>
          </w:tcPr>
          <w:p w14:paraId="595ED72C" w14:textId="77777777" w:rsidR="00656B18" w:rsidRPr="00CA7A5A" w:rsidRDefault="00656B18" w:rsidP="00FC126D">
            <w:pPr>
              <w:spacing w:after="60"/>
              <w:ind w:left="0" w:firstLine="0"/>
              <w:rPr>
                <w:rFonts w:ascii="Arial" w:eastAsia="Times New Roman" w:hAnsi="Arial"/>
                <w:color w:val="000000"/>
                <w:sz w:val="18"/>
                <w:szCs w:val="18"/>
                <w:lang w:eastAsia="pl-PL"/>
              </w:rPr>
            </w:pPr>
            <w:proofErr w:type="gramStart"/>
            <w:r w:rsidRPr="00CA7A5A">
              <w:rPr>
                <w:rFonts w:ascii="Arial" w:eastAsia="Times New Roman" w:hAnsi="Arial"/>
                <w:color w:val="000000"/>
                <w:sz w:val="18"/>
                <w:szCs w:val="18"/>
                <w:lang w:eastAsia="pl-PL"/>
              </w:rPr>
              <w:t>x</w:t>
            </w:r>
            <w:proofErr w:type="gramEnd"/>
            <w:r w:rsidRPr="00CA7A5A">
              <w:rPr>
                <w:rFonts w:ascii="Arial" w:eastAsia="Times New Roman" w:hAnsi="Arial"/>
                <w:color w:val="000000"/>
                <w:sz w:val="18"/>
                <w:szCs w:val="18"/>
                <w:lang w:eastAsia="pl-PL"/>
              </w:rPr>
              <w:t xml:space="preserve">: 710140.94; </w:t>
            </w:r>
          </w:p>
          <w:p w14:paraId="26718AE1" w14:textId="77777777" w:rsidR="00656B18" w:rsidRPr="00CA7A5A" w:rsidRDefault="00656B18" w:rsidP="00FC126D">
            <w:pPr>
              <w:spacing w:after="60"/>
              <w:ind w:left="0" w:firstLine="0"/>
              <w:rPr>
                <w:rFonts w:ascii="Arial" w:eastAsia="Times New Roman" w:hAnsi="Arial"/>
                <w:color w:val="000000"/>
                <w:sz w:val="18"/>
                <w:szCs w:val="18"/>
                <w:lang w:eastAsia="pl-PL"/>
              </w:rPr>
            </w:pPr>
            <w:proofErr w:type="gramStart"/>
            <w:r w:rsidRPr="00CA7A5A">
              <w:rPr>
                <w:rFonts w:ascii="Arial" w:eastAsia="Times New Roman" w:hAnsi="Arial"/>
                <w:color w:val="000000"/>
                <w:sz w:val="18"/>
                <w:szCs w:val="18"/>
                <w:lang w:eastAsia="pl-PL"/>
              </w:rPr>
              <w:t>y</w:t>
            </w:r>
            <w:proofErr w:type="gramEnd"/>
            <w:r w:rsidRPr="00CA7A5A">
              <w:rPr>
                <w:rFonts w:ascii="Arial" w:eastAsia="Times New Roman" w:hAnsi="Arial"/>
                <w:color w:val="000000"/>
                <w:sz w:val="18"/>
                <w:szCs w:val="18"/>
                <w:lang w:eastAsia="pl-PL"/>
              </w:rPr>
              <w:t>: 345895.26</w:t>
            </w:r>
          </w:p>
        </w:tc>
        <w:tc>
          <w:tcPr>
            <w:tcW w:w="993" w:type="dxa"/>
            <w:tcBorders>
              <w:top w:val="nil"/>
              <w:left w:val="nil"/>
              <w:bottom w:val="single" w:sz="4" w:space="0" w:color="auto"/>
              <w:right w:val="single" w:sz="4" w:space="0" w:color="auto"/>
            </w:tcBorders>
            <w:shd w:val="clear" w:color="auto" w:fill="auto"/>
            <w:noWrap/>
            <w:vAlign w:val="bottom"/>
            <w:hideMark/>
          </w:tcPr>
          <w:p w14:paraId="6CE98FAF" w14:textId="77777777" w:rsidR="00656B18" w:rsidRPr="00CA7A5A" w:rsidRDefault="00656B18" w:rsidP="00FC126D">
            <w:pPr>
              <w:spacing w:after="60"/>
              <w:jc w:val="right"/>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1</w:t>
            </w:r>
          </w:p>
        </w:tc>
      </w:tr>
      <w:tr w:rsidR="00656B18" w:rsidRPr="00CA7A5A" w14:paraId="5312CA29" w14:textId="77777777" w:rsidTr="00CA7A5A">
        <w:trPr>
          <w:trHeight w:val="553"/>
        </w:trPr>
        <w:tc>
          <w:tcPr>
            <w:tcW w:w="566" w:type="dxa"/>
            <w:tcBorders>
              <w:top w:val="nil"/>
              <w:left w:val="single" w:sz="4" w:space="0" w:color="auto"/>
              <w:bottom w:val="single" w:sz="4" w:space="0" w:color="auto"/>
              <w:right w:val="single" w:sz="4" w:space="0" w:color="auto"/>
            </w:tcBorders>
            <w:shd w:val="clear" w:color="auto" w:fill="auto"/>
            <w:noWrap/>
            <w:vAlign w:val="bottom"/>
          </w:tcPr>
          <w:p w14:paraId="6C92AE86" w14:textId="77777777" w:rsidR="00656B18" w:rsidRPr="00CA7A5A" w:rsidRDefault="00656B18" w:rsidP="00FC126D">
            <w:pPr>
              <w:spacing w:after="60"/>
              <w:ind w:left="0" w:right="49" w:firstLine="0"/>
              <w:jc w:val="center"/>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11</w:t>
            </w:r>
          </w:p>
        </w:tc>
        <w:tc>
          <w:tcPr>
            <w:tcW w:w="852" w:type="dxa"/>
            <w:tcBorders>
              <w:top w:val="nil"/>
              <w:left w:val="nil"/>
              <w:bottom w:val="single" w:sz="4" w:space="0" w:color="auto"/>
              <w:right w:val="single" w:sz="4" w:space="0" w:color="auto"/>
            </w:tcBorders>
            <w:shd w:val="clear" w:color="auto" w:fill="auto"/>
            <w:noWrap/>
            <w:vAlign w:val="bottom"/>
            <w:hideMark/>
          </w:tcPr>
          <w:p w14:paraId="523E2C3C" w14:textId="77777777" w:rsidR="00656B18" w:rsidRPr="00CA7A5A" w:rsidRDefault="00656B18" w:rsidP="00FC126D">
            <w:pPr>
              <w:spacing w:after="60"/>
              <w:ind w:left="0" w:firstLine="0"/>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34</w:t>
            </w:r>
          </w:p>
        </w:tc>
        <w:tc>
          <w:tcPr>
            <w:tcW w:w="1276" w:type="dxa"/>
            <w:tcBorders>
              <w:top w:val="nil"/>
              <w:left w:val="nil"/>
              <w:bottom w:val="single" w:sz="4" w:space="0" w:color="auto"/>
              <w:right w:val="single" w:sz="4" w:space="0" w:color="auto"/>
            </w:tcBorders>
            <w:shd w:val="clear" w:color="auto" w:fill="auto"/>
            <w:vAlign w:val="bottom"/>
          </w:tcPr>
          <w:p w14:paraId="3633E6D2" w14:textId="77777777" w:rsidR="00656B18" w:rsidRPr="00CA7A5A" w:rsidRDefault="00656B18" w:rsidP="00CA7A5A">
            <w:pPr>
              <w:spacing w:after="60"/>
              <w:ind w:left="30" w:firstLine="0"/>
              <w:jc w:val="center"/>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Drężnianka</w:t>
            </w:r>
          </w:p>
        </w:tc>
        <w:tc>
          <w:tcPr>
            <w:tcW w:w="1417" w:type="dxa"/>
            <w:tcBorders>
              <w:top w:val="nil"/>
              <w:left w:val="nil"/>
              <w:bottom w:val="single" w:sz="4" w:space="0" w:color="auto"/>
              <w:right w:val="single" w:sz="4" w:space="0" w:color="auto"/>
            </w:tcBorders>
            <w:shd w:val="clear" w:color="auto" w:fill="auto"/>
            <w:vAlign w:val="bottom"/>
            <w:hideMark/>
          </w:tcPr>
          <w:p w14:paraId="002AC4C9" w14:textId="77777777" w:rsidR="00656B18" w:rsidRPr="00CA7A5A" w:rsidRDefault="00656B18" w:rsidP="00FC126D">
            <w:pPr>
              <w:spacing w:after="60"/>
              <w:ind w:left="0" w:firstLine="0"/>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Lubowo</w:t>
            </w:r>
          </w:p>
        </w:tc>
        <w:tc>
          <w:tcPr>
            <w:tcW w:w="710" w:type="dxa"/>
            <w:tcBorders>
              <w:top w:val="nil"/>
              <w:left w:val="single" w:sz="4" w:space="0" w:color="auto"/>
              <w:bottom w:val="single" w:sz="4" w:space="0" w:color="auto"/>
              <w:right w:val="single" w:sz="4" w:space="0" w:color="auto"/>
            </w:tcBorders>
            <w:shd w:val="clear" w:color="auto" w:fill="auto"/>
            <w:vAlign w:val="center"/>
            <w:hideMark/>
          </w:tcPr>
          <w:p w14:paraId="4230E9B2" w14:textId="77777777" w:rsidR="00656B18" w:rsidRPr="00CA7A5A" w:rsidRDefault="00656B18" w:rsidP="00FC126D">
            <w:pPr>
              <w:spacing w:after="60"/>
              <w:ind w:left="0" w:firstLine="0"/>
              <w:jc w:val="center"/>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10</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982189B" w14:textId="77777777" w:rsidR="00656B18" w:rsidRPr="00CA7A5A" w:rsidRDefault="00656B18" w:rsidP="00FC126D">
            <w:pPr>
              <w:spacing w:after="60"/>
              <w:ind w:left="0" w:firstLine="0"/>
              <w:jc w:val="center"/>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300</w:t>
            </w:r>
          </w:p>
        </w:tc>
        <w:tc>
          <w:tcPr>
            <w:tcW w:w="1416" w:type="dxa"/>
            <w:tcBorders>
              <w:top w:val="nil"/>
              <w:left w:val="nil"/>
              <w:bottom w:val="single" w:sz="4" w:space="0" w:color="auto"/>
              <w:right w:val="single" w:sz="4" w:space="0" w:color="auto"/>
            </w:tcBorders>
            <w:shd w:val="clear" w:color="auto" w:fill="auto"/>
            <w:vAlign w:val="bottom"/>
            <w:hideMark/>
          </w:tcPr>
          <w:p w14:paraId="3EF6DC2F" w14:textId="77777777" w:rsidR="00656B18" w:rsidRPr="00CA7A5A" w:rsidRDefault="00656B18" w:rsidP="00FC126D">
            <w:pPr>
              <w:spacing w:after="60"/>
              <w:ind w:left="0" w:firstLine="0"/>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 xml:space="preserve">X: 689469,4 </w:t>
            </w:r>
          </w:p>
          <w:p w14:paraId="1F69C3CE" w14:textId="77777777" w:rsidR="00656B18" w:rsidRPr="00CA7A5A" w:rsidRDefault="00656B18" w:rsidP="00FC126D">
            <w:pPr>
              <w:spacing w:after="60"/>
              <w:ind w:left="0" w:firstLine="0"/>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Y: 344260,0</w:t>
            </w:r>
          </w:p>
        </w:tc>
        <w:tc>
          <w:tcPr>
            <w:tcW w:w="1417" w:type="dxa"/>
            <w:tcBorders>
              <w:top w:val="nil"/>
              <w:left w:val="nil"/>
              <w:bottom w:val="single" w:sz="4" w:space="0" w:color="auto"/>
              <w:right w:val="single" w:sz="4" w:space="0" w:color="auto"/>
            </w:tcBorders>
            <w:shd w:val="clear" w:color="auto" w:fill="auto"/>
            <w:vAlign w:val="bottom"/>
            <w:hideMark/>
          </w:tcPr>
          <w:p w14:paraId="37896950" w14:textId="77777777" w:rsidR="00656B18" w:rsidRPr="00CA7A5A" w:rsidRDefault="00656B18" w:rsidP="00FC126D">
            <w:pPr>
              <w:spacing w:after="60"/>
              <w:ind w:left="0" w:firstLine="0"/>
              <w:rPr>
                <w:rFonts w:ascii="Arial" w:eastAsia="Times New Roman" w:hAnsi="Arial"/>
                <w:color w:val="000000"/>
                <w:sz w:val="18"/>
                <w:szCs w:val="18"/>
                <w:lang w:eastAsia="pl-PL"/>
              </w:rPr>
            </w:pPr>
            <w:proofErr w:type="gramStart"/>
            <w:r w:rsidRPr="00CA7A5A">
              <w:rPr>
                <w:rFonts w:ascii="Arial" w:eastAsia="Times New Roman" w:hAnsi="Arial"/>
                <w:color w:val="000000"/>
                <w:sz w:val="18"/>
                <w:szCs w:val="18"/>
                <w:lang w:eastAsia="pl-PL"/>
              </w:rPr>
              <w:t>x</w:t>
            </w:r>
            <w:proofErr w:type="gramEnd"/>
            <w:r w:rsidRPr="00CA7A5A">
              <w:rPr>
                <w:rFonts w:ascii="Arial" w:eastAsia="Times New Roman" w:hAnsi="Arial"/>
                <w:color w:val="000000"/>
                <w:sz w:val="18"/>
                <w:szCs w:val="18"/>
                <w:lang w:eastAsia="pl-PL"/>
              </w:rPr>
              <w:t xml:space="preserve">: 689517; </w:t>
            </w:r>
          </w:p>
          <w:p w14:paraId="2D99F3BC" w14:textId="77777777" w:rsidR="00656B18" w:rsidRPr="00CA7A5A" w:rsidRDefault="00656B18" w:rsidP="00FC126D">
            <w:pPr>
              <w:spacing w:after="60"/>
              <w:ind w:left="0" w:firstLine="0"/>
              <w:rPr>
                <w:rFonts w:ascii="Arial" w:eastAsia="Times New Roman" w:hAnsi="Arial"/>
                <w:color w:val="000000"/>
                <w:sz w:val="18"/>
                <w:szCs w:val="18"/>
                <w:lang w:eastAsia="pl-PL"/>
              </w:rPr>
            </w:pPr>
            <w:proofErr w:type="gramStart"/>
            <w:r w:rsidRPr="00CA7A5A">
              <w:rPr>
                <w:rFonts w:ascii="Arial" w:eastAsia="Times New Roman" w:hAnsi="Arial"/>
                <w:color w:val="000000"/>
                <w:sz w:val="18"/>
                <w:szCs w:val="18"/>
                <w:lang w:eastAsia="pl-PL"/>
              </w:rPr>
              <w:t>y</w:t>
            </w:r>
            <w:proofErr w:type="gramEnd"/>
            <w:r w:rsidRPr="00CA7A5A">
              <w:rPr>
                <w:rFonts w:ascii="Arial" w:eastAsia="Times New Roman" w:hAnsi="Arial"/>
                <w:color w:val="000000"/>
                <w:sz w:val="18"/>
                <w:szCs w:val="18"/>
                <w:lang w:eastAsia="pl-PL"/>
              </w:rPr>
              <w:t>: 344180.80</w:t>
            </w:r>
          </w:p>
        </w:tc>
        <w:tc>
          <w:tcPr>
            <w:tcW w:w="993" w:type="dxa"/>
            <w:tcBorders>
              <w:top w:val="nil"/>
              <w:left w:val="nil"/>
              <w:bottom w:val="single" w:sz="4" w:space="0" w:color="auto"/>
              <w:right w:val="single" w:sz="4" w:space="0" w:color="auto"/>
            </w:tcBorders>
            <w:shd w:val="clear" w:color="auto" w:fill="auto"/>
            <w:noWrap/>
            <w:vAlign w:val="bottom"/>
            <w:hideMark/>
          </w:tcPr>
          <w:p w14:paraId="06284CB1" w14:textId="77777777" w:rsidR="00656B18" w:rsidRPr="00CA7A5A" w:rsidRDefault="00656B18" w:rsidP="00FC126D">
            <w:pPr>
              <w:spacing w:after="60"/>
              <w:jc w:val="right"/>
              <w:rPr>
                <w:rFonts w:ascii="Arial" w:eastAsia="Times New Roman" w:hAnsi="Arial"/>
                <w:color w:val="000000"/>
                <w:sz w:val="18"/>
                <w:szCs w:val="18"/>
                <w:lang w:eastAsia="pl-PL"/>
              </w:rPr>
            </w:pPr>
            <w:r w:rsidRPr="00CA7A5A">
              <w:rPr>
                <w:rFonts w:ascii="Arial" w:eastAsia="Times New Roman" w:hAnsi="Arial"/>
                <w:color w:val="000000"/>
                <w:sz w:val="18"/>
                <w:szCs w:val="18"/>
                <w:lang w:eastAsia="pl-PL"/>
              </w:rPr>
              <w:t>1</w:t>
            </w:r>
          </w:p>
        </w:tc>
      </w:tr>
      <w:tr w:rsidR="00656B18" w:rsidRPr="00CA7A5A" w14:paraId="5540BB94" w14:textId="77777777" w:rsidTr="00CA7A5A">
        <w:trPr>
          <w:trHeight w:val="553"/>
        </w:trPr>
        <w:tc>
          <w:tcPr>
            <w:tcW w:w="566" w:type="dxa"/>
            <w:tcBorders>
              <w:top w:val="nil"/>
              <w:left w:val="single" w:sz="4" w:space="0" w:color="auto"/>
              <w:bottom w:val="single" w:sz="4" w:space="0" w:color="auto"/>
              <w:right w:val="single" w:sz="4" w:space="0" w:color="auto"/>
            </w:tcBorders>
            <w:shd w:val="clear" w:color="auto" w:fill="auto"/>
            <w:noWrap/>
            <w:vAlign w:val="bottom"/>
          </w:tcPr>
          <w:p w14:paraId="4CF8E085" w14:textId="19237F5E" w:rsidR="00656B18" w:rsidRPr="00CA7A5A" w:rsidRDefault="00656B18" w:rsidP="00FC126D">
            <w:pPr>
              <w:spacing w:after="60"/>
              <w:ind w:left="0" w:right="49" w:firstLine="0"/>
              <w:jc w:val="center"/>
              <w:rPr>
                <w:rFonts w:ascii="Arial" w:eastAsia="Times New Roman" w:hAnsi="Arial"/>
                <w:b/>
                <w:color w:val="000000"/>
                <w:sz w:val="18"/>
                <w:szCs w:val="18"/>
                <w:lang w:eastAsia="pl-PL"/>
              </w:rPr>
            </w:pPr>
            <w:r w:rsidRPr="00CA7A5A">
              <w:rPr>
                <w:rFonts w:ascii="Arial" w:eastAsia="Times New Roman" w:hAnsi="Arial"/>
                <w:b/>
                <w:color w:val="000000"/>
                <w:sz w:val="18"/>
                <w:szCs w:val="18"/>
                <w:lang w:eastAsia="pl-PL"/>
              </w:rPr>
              <w:t>Σ</w:t>
            </w:r>
          </w:p>
        </w:tc>
        <w:tc>
          <w:tcPr>
            <w:tcW w:w="9074" w:type="dxa"/>
            <w:gridSpan w:val="8"/>
            <w:tcBorders>
              <w:top w:val="nil"/>
              <w:left w:val="nil"/>
              <w:bottom w:val="single" w:sz="4" w:space="0" w:color="auto"/>
              <w:right w:val="single" w:sz="4" w:space="0" w:color="auto"/>
            </w:tcBorders>
            <w:shd w:val="clear" w:color="auto" w:fill="auto"/>
            <w:noWrap/>
            <w:vAlign w:val="bottom"/>
          </w:tcPr>
          <w:p w14:paraId="5468D859" w14:textId="01D9FB17" w:rsidR="00656B18" w:rsidRPr="00CA7A5A" w:rsidRDefault="00656B18" w:rsidP="00FC126D">
            <w:pPr>
              <w:spacing w:after="60"/>
              <w:jc w:val="right"/>
              <w:rPr>
                <w:rFonts w:ascii="Arial" w:eastAsia="Times New Roman" w:hAnsi="Arial"/>
                <w:b/>
                <w:color w:val="000000"/>
                <w:sz w:val="18"/>
                <w:szCs w:val="18"/>
                <w:lang w:eastAsia="pl-PL"/>
              </w:rPr>
            </w:pPr>
            <w:r w:rsidRPr="00CA7A5A">
              <w:rPr>
                <w:rFonts w:ascii="Arial" w:eastAsia="Times New Roman" w:hAnsi="Arial"/>
                <w:b/>
                <w:color w:val="000000"/>
                <w:sz w:val="18"/>
                <w:szCs w:val="18"/>
                <w:lang w:eastAsia="pl-PL"/>
              </w:rPr>
              <w:t>11</w:t>
            </w:r>
          </w:p>
        </w:tc>
      </w:tr>
    </w:tbl>
    <w:p w14:paraId="6481AC53" w14:textId="77777777" w:rsidR="00490424" w:rsidRDefault="00490424" w:rsidP="00CA7A5A">
      <w:pPr>
        <w:spacing w:after="60"/>
        <w:rPr>
          <w:rFonts w:ascii="Arial" w:hAnsi="Arial"/>
          <w:sz w:val="20"/>
          <w:szCs w:val="20"/>
        </w:rPr>
      </w:pPr>
    </w:p>
    <w:p w14:paraId="2176B142" w14:textId="1A8093EE" w:rsidR="007F13EA" w:rsidRPr="00CA7A5A" w:rsidRDefault="007F13EA" w:rsidP="00CA7A5A">
      <w:pPr>
        <w:pStyle w:val="Akapitzlist"/>
        <w:numPr>
          <w:ilvl w:val="2"/>
          <w:numId w:val="79"/>
        </w:numPr>
        <w:spacing w:after="60" w:line="276" w:lineRule="auto"/>
        <w:ind w:left="284" w:hanging="284"/>
        <w:contextualSpacing w:val="0"/>
        <w:rPr>
          <w:rFonts w:ascii="Arial" w:hAnsi="Arial" w:cs="Arial"/>
          <w:sz w:val="20"/>
          <w:szCs w:val="20"/>
        </w:rPr>
      </w:pPr>
      <w:r w:rsidRPr="00CA7A5A">
        <w:rPr>
          <w:rFonts w:ascii="Arial" w:hAnsi="Arial" w:cs="Arial"/>
          <w:sz w:val="20"/>
          <w:szCs w:val="20"/>
        </w:rPr>
        <w:t>Miejsce realizacji</w:t>
      </w:r>
      <w:r w:rsidR="00673F4F">
        <w:rPr>
          <w:rFonts w:ascii="Arial" w:hAnsi="Arial" w:cs="Arial"/>
          <w:sz w:val="20"/>
          <w:szCs w:val="20"/>
        </w:rPr>
        <w:t>:</w:t>
      </w:r>
      <w:r w:rsidRPr="00CA7A5A">
        <w:rPr>
          <w:rFonts w:ascii="Arial" w:hAnsi="Arial" w:cs="Arial"/>
          <w:sz w:val="20"/>
          <w:szCs w:val="20"/>
        </w:rPr>
        <w:t xml:space="preserve"> </w:t>
      </w:r>
    </w:p>
    <w:p w14:paraId="617B0592" w14:textId="77777777" w:rsidR="007F13EA" w:rsidRPr="00CA7A5A" w:rsidRDefault="007F13EA" w:rsidP="00CA7A5A">
      <w:pPr>
        <w:spacing w:after="60" w:line="276" w:lineRule="auto"/>
        <w:ind w:firstLine="0"/>
        <w:rPr>
          <w:rFonts w:ascii="Arial" w:hAnsi="Arial"/>
          <w:sz w:val="20"/>
          <w:szCs w:val="20"/>
        </w:rPr>
      </w:pPr>
      <w:r w:rsidRPr="00CA7A5A">
        <w:rPr>
          <w:rFonts w:ascii="Arial" w:hAnsi="Arial"/>
          <w:sz w:val="20"/>
          <w:szCs w:val="20"/>
        </w:rPr>
        <w:t>Województwa: Zachodniopomorskie, Lubuskie, Wielkopolskie.</w:t>
      </w:r>
    </w:p>
    <w:p w14:paraId="47918EA6" w14:textId="77777777" w:rsidR="007F13EA" w:rsidRPr="00133F61" w:rsidRDefault="007F13EA" w:rsidP="00CA7A5A">
      <w:pPr>
        <w:spacing w:after="60" w:line="276" w:lineRule="auto"/>
        <w:ind w:firstLine="0"/>
        <w:rPr>
          <w:rFonts w:ascii="Arial" w:hAnsi="Arial"/>
          <w:sz w:val="20"/>
          <w:szCs w:val="20"/>
        </w:rPr>
      </w:pPr>
      <w:r w:rsidRPr="00133F61">
        <w:rPr>
          <w:rFonts w:ascii="Arial" w:hAnsi="Arial"/>
          <w:sz w:val="20"/>
          <w:szCs w:val="20"/>
        </w:rPr>
        <w:t xml:space="preserve">Powiaty: drawski, choszczeński, sławieński, strzelecko-drezdenecki, białogardzki, czarnkowsko- trzcianecki, koszaliński. </w:t>
      </w:r>
    </w:p>
    <w:p w14:paraId="361A63A0" w14:textId="77777777" w:rsidR="007F13EA" w:rsidRPr="00CA7A5A" w:rsidRDefault="007F13EA" w:rsidP="00CA7A5A">
      <w:pPr>
        <w:pStyle w:val="Akapitzlist"/>
        <w:numPr>
          <w:ilvl w:val="2"/>
          <w:numId w:val="79"/>
        </w:numPr>
        <w:spacing w:after="60" w:line="276" w:lineRule="auto"/>
        <w:ind w:left="284" w:hanging="284"/>
        <w:contextualSpacing w:val="0"/>
        <w:rPr>
          <w:rFonts w:ascii="Arial" w:hAnsi="Arial" w:cs="Arial"/>
          <w:sz w:val="20"/>
          <w:szCs w:val="20"/>
        </w:rPr>
      </w:pPr>
      <w:r w:rsidRPr="00CA7A5A">
        <w:rPr>
          <w:rFonts w:ascii="Arial" w:hAnsi="Arial" w:cs="Arial"/>
          <w:sz w:val="20"/>
          <w:szCs w:val="20"/>
        </w:rPr>
        <w:t xml:space="preserve">Zadanie realizowane głównie na terenie województwa zachodniopomorskiego, obejmuje geograficzne obszary dolin rzecznych w zlewniach rzek: Drawy na odcinkach od Prosinka do Mielenka Drawskiego i w dół od EW Borowo do ujścia do Noteci z dopływami Korytnicą i </w:t>
      </w:r>
      <w:proofErr w:type="spellStart"/>
      <w:r w:rsidRPr="00CA7A5A">
        <w:rPr>
          <w:rFonts w:ascii="Arial" w:hAnsi="Arial" w:cs="Arial"/>
          <w:sz w:val="20"/>
          <w:szCs w:val="20"/>
        </w:rPr>
        <w:t>Płociczną</w:t>
      </w:r>
      <w:proofErr w:type="spellEnd"/>
      <w:r w:rsidRPr="00CA7A5A">
        <w:rPr>
          <w:rFonts w:ascii="Arial" w:hAnsi="Arial" w:cs="Arial"/>
          <w:sz w:val="20"/>
          <w:szCs w:val="20"/>
        </w:rPr>
        <w:t xml:space="preserve"> oraz na odcinkach </w:t>
      </w:r>
      <w:proofErr w:type="spellStart"/>
      <w:r w:rsidRPr="00CA7A5A">
        <w:rPr>
          <w:rFonts w:ascii="Arial" w:hAnsi="Arial" w:cs="Arial"/>
          <w:sz w:val="20"/>
          <w:szCs w:val="20"/>
        </w:rPr>
        <w:t>Radwi</w:t>
      </w:r>
      <w:proofErr w:type="spellEnd"/>
      <w:r w:rsidRPr="00CA7A5A">
        <w:rPr>
          <w:rFonts w:ascii="Arial" w:hAnsi="Arial" w:cs="Arial"/>
          <w:sz w:val="20"/>
          <w:szCs w:val="20"/>
        </w:rPr>
        <w:t xml:space="preserve"> i Grabowej na Pomorzu, w aktualnych granicach obszarów ochrony Natura 2000.</w:t>
      </w:r>
    </w:p>
    <w:p w14:paraId="2D6CCB7D" w14:textId="461B36B8" w:rsidR="007F13EA" w:rsidRPr="00CA7A5A" w:rsidRDefault="007F13EA" w:rsidP="00CA7A5A">
      <w:pPr>
        <w:pStyle w:val="Akapitzlist"/>
        <w:numPr>
          <w:ilvl w:val="2"/>
          <w:numId w:val="79"/>
        </w:numPr>
        <w:spacing w:after="60" w:line="276" w:lineRule="auto"/>
        <w:ind w:left="284" w:hanging="284"/>
        <w:contextualSpacing w:val="0"/>
        <w:rPr>
          <w:rFonts w:ascii="Arial" w:hAnsi="Arial" w:cs="Arial"/>
          <w:sz w:val="20"/>
          <w:szCs w:val="20"/>
        </w:rPr>
      </w:pPr>
      <w:r w:rsidRPr="00CA7A5A">
        <w:rPr>
          <w:rFonts w:ascii="Arial" w:hAnsi="Arial" w:cs="Arial"/>
          <w:sz w:val="20"/>
          <w:szCs w:val="20"/>
        </w:rPr>
        <w:t xml:space="preserve">W ramach zamówienia Wykonawca jest zobowiązany uzyskać odpowiednie zgody Ministra Środowiska na odstępstwa od zakazów określonych w art. 51 oraz art. 52 ustawy o ochronie przyrody, jeżeli prowadzone prace będą tego wymagały oraz wszelkich inne decyzje </w:t>
      </w:r>
      <w:r w:rsidR="009F5644" w:rsidRPr="00CA7A5A">
        <w:rPr>
          <w:rFonts w:ascii="Arial" w:hAnsi="Arial" w:cs="Arial"/>
          <w:sz w:val="20"/>
          <w:szCs w:val="20"/>
        </w:rPr>
        <w:t>administracyjne niezbędne</w:t>
      </w:r>
      <w:r w:rsidRPr="00CA7A5A">
        <w:rPr>
          <w:rFonts w:ascii="Arial" w:hAnsi="Arial" w:cs="Arial"/>
          <w:sz w:val="20"/>
          <w:szCs w:val="20"/>
        </w:rPr>
        <w:t xml:space="preserve"> do przeprowadzenia badań monitoringowych.</w:t>
      </w:r>
    </w:p>
    <w:p w14:paraId="174E290B" w14:textId="60C35D03" w:rsidR="007F13EA" w:rsidRPr="00CA7A5A" w:rsidRDefault="007F13EA" w:rsidP="00CA7A5A">
      <w:pPr>
        <w:pStyle w:val="Akapitzlist"/>
        <w:numPr>
          <w:ilvl w:val="2"/>
          <w:numId w:val="79"/>
        </w:numPr>
        <w:spacing w:after="60" w:line="276" w:lineRule="auto"/>
        <w:ind w:left="284" w:hanging="284"/>
        <w:contextualSpacing w:val="0"/>
        <w:rPr>
          <w:rFonts w:ascii="Arial" w:hAnsi="Arial" w:cs="Arial"/>
          <w:sz w:val="20"/>
          <w:szCs w:val="20"/>
        </w:rPr>
      </w:pPr>
      <w:r w:rsidRPr="00CA7A5A">
        <w:rPr>
          <w:rFonts w:ascii="Arial" w:hAnsi="Arial" w:cs="Arial"/>
          <w:sz w:val="20"/>
          <w:szCs w:val="20"/>
        </w:rPr>
        <w:lastRenderedPageBreak/>
        <w:t xml:space="preserve">Przedmiotem zamówienia jest wykonanie badań monitoringowych na </w:t>
      </w:r>
      <w:r w:rsidR="00F80852" w:rsidRPr="00CA7A5A">
        <w:rPr>
          <w:rFonts w:ascii="Arial" w:hAnsi="Arial" w:cs="Arial"/>
          <w:sz w:val="20"/>
          <w:szCs w:val="20"/>
        </w:rPr>
        <w:t>11</w:t>
      </w:r>
      <w:r w:rsidRPr="00CA7A5A">
        <w:rPr>
          <w:rFonts w:ascii="Arial" w:hAnsi="Arial" w:cs="Arial"/>
          <w:sz w:val="20"/>
          <w:szCs w:val="20"/>
        </w:rPr>
        <w:t xml:space="preserve"> odcinkach badawczych obejmujących fragmenty rzek: Drawa, Korytnica, Płociczna, Radew i Grabowa oraz ich dopływów, obejmujących łącznie ok. </w:t>
      </w:r>
      <w:r w:rsidR="00F80852" w:rsidRPr="00CA7A5A">
        <w:rPr>
          <w:rFonts w:ascii="Arial" w:hAnsi="Arial" w:cs="Arial"/>
          <w:sz w:val="20"/>
          <w:szCs w:val="20"/>
        </w:rPr>
        <w:t>11</w:t>
      </w:r>
      <w:r w:rsidRPr="00CA7A5A">
        <w:rPr>
          <w:rFonts w:ascii="Arial" w:hAnsi="Arial" w:cs="Arial"/>
          <w:sz w:val="20"/>
          <w:szCs w:val="20"/>
        </w:rPr>
        <w:t xml:space="preserve"> stanowisk, z opisem i interpretacją wyników oraz porównaniem ich z dostępnymi danymi literaturowymi, w tym z monitoringiem stanu „0”</w:t>
      </w:r>
      <w:r w:rsidR="00937CBB" w:rsidRPr="00CA7A5A">
        <w:rPr>
          <w:rFonts w:ascii="Arial" w:hAnsi="Arial" w:cs="Arial"/>
          <w:sz w:val="20"/>
          <w:szCs w:val="20"/>
        </w:rPr>
        <w:t xml:space="preserve"> oraz wynikami monitoringu zrealizowanego w roku 2020</w:t>
      </w:r>
      <w:r w:rsidRPr="00CA7A5A">
        <w:rPr>
          <w:rFonts w:ascii="Arial" w:hAnsi="Arial" w:cs="Arial"/>
          <w:sz w:val="20"/>
          <w:szCs w:val="20"/>
        </w:rPr>
        <w:t>.</w:t>
      </w:r>
    </w:p>
    <w:p w14:paraId="4B2FC6D3" w14:textId="44E6FBD5" w:rsidR="00000BCB" w:rsidRPr="00CA7A5A" w:rsidRDefault="007F13EA" w:rsidP="00CA7A5A">
      <w:pPr>
        <w:spacing w:after="60" w:line="276" w:lineRule="auto"/>
        <w:ind w:left="0" w:firstLine="0"/>
        <w:rPr>
          <w:rFonts w:ascii="Arial" w:hAnsi="Arial"/>
          <w:sz w:val="20"/>
          <w:szCs w:val="20"/>
        </w:rPr>
      </w:pPr>
      <w:r w:rsidRPr="00CA7A5A">
        <w:rPr>
          <w:rFonts w:ascii="Arial" w:hAnsi="Arial"/>
          <w:sz w:val="20"/>
          <w:szCs w:val="20"/>
        </w:rPr>
        <w:t xml:space="preserve">Lokalizacjach odcinków badawczych została wskazana na </w:t>
      </w:r>
      <w:r w:rsidR="00000BCB" w:rsidRPr="00CA7A5A">
        <w:rPr>
          <w:rFonts w:ascii="Arial" w:hAnsi="Arial"/>
          <w:sz w:val="20"/>
          <w:szCs w:val="20"/>
        </w:rPr>
        <w:t>poniższych m</w:t>
      </w:r>
      <w:r w:rsidRPr="00CA7A5A">
        <w:rPr>
          <w:rFonts w:ascii="Arial" w:hAnsi="Arial"/>
          <w:sz w:val="20"/>
          <w:szCs w:val="20"/>
        </w:rPr>
        <w:t>apach</w:t>
      </w:r>
      <w:r w:rsidR="00000BCB" w:rsidRPr="00CA7A5A">
        <w:rPr>
          <w:rFonts w:ascii="Arial" w:hAnsi="Arial"/>
          <w:sz w:val="20"/>
          <w:szCs w:val="20"/>
        </w:rPr>
        <w:t xml:space="preserve"> nr: </w:t>
      </w:r>
      <w:r w:rsidRPr="00CA7A5A">
        <w:rPr>
          <w:rFonts w:ascii="Arial" w:hAnsi="Arial"/>
          <w:sz w:val="20"/>
          <w:szCs w:val="20"/>
        </w:rPr>
        <w:t>1</w:t>
      </w:r>
      <w:r w:rsidR="00952CAA" w:rsidRPr="00CA7A5A">
        <w:rPr>
          <w:rFonts w:ascii="Arial" w:hAnsi="Arial"/>
          <w:sz w:val="20"/>
          <w:szCs w:val="20"/>
        </w:rPr>
        <w:t>, 2, 3, 4, 8 10, 11</w:t>
      </w:r>
      <w:r w:rsidR="00891036">
        <w:rPr>
          <w:rFonts w:ascii="Arial" w:hAnsi="Arial"/>
          <w:sz w:val="20"/>
          <w:szCs w:val="20"/>
        </w:rPr>
        <w:t>.</w:t>
      </w:r>
      <w:r w:rsidRPr="00CA7A5A">
        <w:rPr>
          <w:rFonts w:ascii="Arial" w:hAnsi="Arial"/>
          <w:sz w:val="20"/>
          <w:szCs w:val="20"/>
        </w:rPr>
        <w:t xml:space="preserve"> </w:t>
      </w:r>
    </w:p>
    <w:p w14:paraId="43F4EC9D" w14:textId="77777777" w:rsidR="00A270A4" w:rsidRPr="00CA7A5A" w:rsidRDefault="00A270A4" w:rsidP="00CA7A5A">
      <w:pPr>
        <w:spacing w:after="60"/>
        <w:ind w:left="0" w:firstLine="0"/>
        <w:rPr>
          <w:rFonts w:ascii="Arial" w:hAnsi="Arial"/>
          <w:sz w:val="20"/>
          <w:szCs w:val="20"/>
        </w:rPr>
      </w:pPr>
    </w:p>
    <w:p w14:paraId="1B852A5A" w14:textId="04CFB52F" w:rsidR="007F13EA" w:rsidRPr="00CA7A5A" w:rsidRDefault="00000BCB" w:rsidP="00CA7A5A">
      <w:pPr>
        <w:spacing w:after="60"/>
        <w:ind w:left="0" w:firstLine="0"/>
        <w:rPr>
          <w:rFonts w:ascii="Arial" w:hAnsi="Arial"/>
          <w:sz w:val="20"/>
          <w:szCs w:val="20"/>
        </w:rPr>
      </w:pPr>
      <w:r w:rsidRPr="00CA7A5A">
        <w:rPr>
          <w:rFonts w:ascii="Arial" w:hAnsi="Arial"/>
          <w:sz w:val="20"/>
          <w:szCs w:val="20"/>
        </w:rPr>
        <w:t>Mapa 1</w:t>
      </w:r>
    </w:p>
    <w:p w14:paraId="4B72B692" w14:textId="25DCCAB8" w:rsidR="00E21547" w:rsidRDefault="00000BCB" w:rsidP="00CA7A5A">
      <w:pPr>
        <w:spacing w:after="60"/>
        <w:ind w:left="0" w:firstLine="0"/>
        <w:rPr>
          <w:rFonts w:ascii="Arial" w:hAnsi="Arial"/>
          <w:color w:val="FF0000"/>
          <w:sz w:val="20"/>
          <w:szCs w:val="20"/>
        </w:rPr>
      </w:pPr>
      <w:r w:rsidRPr="00000BCB">
        <w:rPr>
          <w:rFonts w:ascii="Arial" w:hAnsi="Arial"/>
          <w:noProof/>
          <w:color w:val="FF0000"/>
          <w:sz w:val="20"/>
          <w:szCs w:val="20"/>
          <w:lang w:eastAsia="pl-PL" w:bidi="ar-SA"/>
        </w:rPr>
        <w:drawing>
          <wp:inline distT="0" distB="0" distL="0" distR="0" wp14:anchorId="05A0A292" wp14:editId="0DB23008">
            <wp:extent cx="4701600" cy="3147211"/>
            <wp:effectExtent l="0" t="0" r="3810" b="0"/>
            <wp:docPr id="1" name="Obraz 1" descr="D:\LIFE Drawa 2021\ZAMÓWIENIA\D.2 Moniotring 3260\2021.004.12 Monitor 3260 BG\map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IFE Drawa 2021\ZAMÓWIENIA\D.2 Moniotring 3260\2021.004.12 Monitor 3260 BG\mapa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1600" cy="3147211"/>
                    </a:xfrm>
                    <a:prstGeom prst="rect">
                      <a:avLst/>
                    </a:prstGeom>
                    <a:noFill/>
                    <a:ln>
                      <a:noFill/>
                    </a:ln>
                  </pic:spPr>
                </pic:pic>
              </a:graphicData>
            </a:graphic>
          </wp:inline>
        </w:drawing>
      </w:r>
    </w:p>
    <w:p w14:paraId="41AE2EFB" w14:textId="77777777" w:rsidR="00E21547" w:rsidRDefault="00E21547" w:rsidP="00CA7A5A">
      <w:pPr>
        <w:spacing w:after="60"/>
        <w:ind w:left="0" w:firstLine="0"/>
        <w:jc w:val="left"/>
        <w:rPr>
          <w:rFonts w:ascii="Arial" w:hAnsi="Arial"/>
          <w:color w:val="FF0000"/>
          <w:sz w:val="20"/>
          <w:szCs w:val="20"/>
        </w:rPr>
      </w:pPr>
    </w:p>
    <w:p w14:paraId="1984892C" w14:textId="58AB60D2" w:rsidR="00E21547" w:rsidRPr="00CA7A5A" w:rsidRDefault="00E21547" w:rsidP="00CA7A5A">
      <w:pPr>
        <w:spacing w:after="60"/>
        <w:ind w:left="0" w:firstLine="0"/>
        <w:jc w:val="left"/>
        <w:rPr>
          <w:rFonts w:ascii="Arial" w:hAnsi="Arial"/>
          <w:sz w:val="20"/>
          <w:szCs w:val="20"/>
        </w:rPr>
      </w:pPr>
      <w:r w:rsidRPr="00CA7A5A">
        <w:rPr>
          <w:rFonts w:ascii="Arial" w:hAnsi="Arial"/>
          <w:sz w:val="20"/>
          <w:szCs w:val="20"/>
        </w:rPr>
        <w:t>Mapa 2</w:t>
      </w:r>
    </w:p>
    <w:p w14:paraId="3894DB9D" w14:textId="7C0348B7" w:rsidR="00937CBB" w:rsidRDefault="00E21547" w:rsidP="00CA7A5A">
      <w:pPr>
        <w:spacing w:after="60"/>
        <w:ind w:left="0" w:firstLine="0"/>
        <w:jc w:val="left"/>
        <w:rPr>
          <w:rFonts w:ascii="Arial" w:hAnsi="Arial"/>
          <w:sz w:val="20"/>
          <w:szCs w:val="20"/>
        </w:rPr>
      </w:pPr>
      <w:r w:rsidRPr="00000BCB">
        <w:rPr>
          <w:rFonts w:ascii="Arial" w:hAnsi="Arial"/>
          <w:noProof/>
          <w:sz w:val="20"/>
          <w:szCs w:val="20"/>
          <w:lang w:eastAsia="pl-PL" w:bidi="ar-SA"/>
        </w:rPr>
        <w:drawing>
          <wp:inline distT="0" distB="0" distL="0" distR="0" wp14:anchorId="0EF41BF7" wp14:editId="30A2019D">
            <wp:extent cx="4776220" cy="2735451"/>
            <wp:effectExtent l="0" t="0" r="5715" b="8255"/>
            <wp:docPr id="2" name="Obraz 2" descr="D:\LIFE Drawa 2021\ZAMÓWIENIA\D.2 Moniotring 3260\2021.004.12 Monitor 3260 BG\map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IFE Drawa 2021\ZAMÓWIENIA\D.2 Moniotring 3260\2021.004.12 Monitor 3260 BG\mapa 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4693" cy="2751758"/>
                    </a:xfrm>
                    <a:prstGeom prst="rect">
                      <a:avLst/>
                    </a:prstGeom>
                    <a:noFill/>
                    <a:ln>
                      <a:noFill/>
                    </a:ln>
                  </pic:spPr>
                </pic:pic>
              </a:graphicData>
            </a:graphic>
          </wp:inline>
        </w:drawing>
      </w:r>
    </w:p>
    <w:p w14:paraId="2D8C70C7" w14:textId="66CED5C1" w:rsidR="00000BCB" w:rsidRDefault="00000BCB" w:rsidP="00CA7A5A">
      <w:pPr>
        <w:spacing w:after="60"/>
        <w:ind w:left="0" w:firstLine="0"/>
        <w:rPr>
          <w:rFonts w:ascii="Arial" w:hAnsi="Arial"/>
          <w:sz w:val="20"/>
          <w:szCs w:val="20"/>
        </w:rPr>
      </w:pPr>
      <w:r>
        <w:rPr>
          <w:rFonts w:ascii="Arial" w:hAnsi="Arial"/>
          <w:sz w:val="20"/>
          <w:szCs w:val="20"/>
        </w:rPr>
        <w:lastRenderedPageBreak/>
        <w:t>Mapa 3</w:t>
      </w:r>
    </w:p>
    <w:p w14:paraId="35CF8C58" w14:textId="65049891" w:rsidR="00000BCB" w:rsidRDefault="00000BCB" w:rsidP="00CA7A5A">
      <w:pPr>
        <w:spacing w:after="60"/>
        <w:ind w:left="0" w:firstLine="0"/>
        <w:rPr>
          <w:rFonts w:ascii="Arial" w:hAnsi="Arial"/>
          <w:sz w:val="20"/>
          <w:szCs w:val="20"/>
        </w:rPr>
      </w:pPr>
      <w:r w:rsidRPr="00000BCB">
        <w:rPr>
          <w:rFonts w:ascii="Arial" w:hAnsi="Arial"/>
          <w:noProof/>
          <w:sz w:val="20"/>
          <w:szCs w:val="20"/>
          <w:lang w:eastAsia="pl-PL" w:bidi="ar-SA"/>
        </w:rPr>
        <w:drawing>
          <wp:inline distT="0" distB="0" distL="0" distR="0" wp14:anchorId="6F0F2BEF" wp14:editId="04AA4F85">
            <wp:extent cx="5470683" cy="3796460"/>
            <wp:effectExtent l="0" t="0" r="0" b="0"/>
            <wp:docPr id="3" name="Obraz 3" descr="D:\LIFE Drawa 2021\ZAMÓWIENIA\D.2 Moniotring 3260\2021.004.12 Monitor 3260 BG\map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IFE Drawa 2021\ZAMÓWIENIA\D.2 Moniotring 3260\2021.004.12 Monitor 3260 BG\mapa 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6994" cy="3821659"/>
                    </a:xfrm>
                    <a:prstGeom prst="rect">
                      <a:avLst/>
                    </a:prstGeom>
                    <a:noFill/>
                    <a:ln>
                      <a:noFill/>
                    </a:ln>
                  </pic:spPr>
                </pic:pic>
              </a:graphicData>
            </a:graphic>
          </wp:inline>
        </w:drawing>
      </w:r>
    </w:p>
    <w:p w14:paraId="0DCDAA1C" w14:textId="77777777" w:rsidR="00A270A4" w:rsidRDefault="00A270A4" w:rsidP="00CA7A5A">
      <w:pPr>
        <w:spacing w:after="60"/>
        <w:ind w:left="0" w:firstLine="0"/>
        <w:rPr>
          <w:rFonts w:ascii="Arial" w:hAnsi="Arial"/>
          <w:sz w:val="20"/>
          <w:szCs w:val="20"/>
        </w:rPr>
      </w:pPr>
    </w:p>
    <w:p w14:paraId="06472012" w14:textId="2603AE9E" w:rsidR="00000BCB" w:rsidRDefault="00000BCB" w:rsidP="00CA7A5A">
      <w:pPr>
        <w:spacing w:after="60"/>
        <w:ind w:left="0" w:firstLine="0"/>
        <w:rPr>
          <w:rFonts w:ascii="Arial" w:hAnsi="Arial"/>
          <w:sz w:val="20"/>
          <w:szCs w:val="20"/>
        </w:rPr>
      </w:pPr>
      <w:r>
        <w:rPr>
          <w:rFonts w:ascii="Arial" w:hAnsi="Arial"/>
          <w:sz w:val="20"/>
          <w:szCs w:val="20"/>
        </w:rPr>
        <w:t>Mapa 4</w:t>
      </w:r>
    </w:p>
    <w:p w14:paraId="541A7F2D" w14:textId="7A7565F7" w:rsidR="00000BCB" w:rsidRPr="00CA7A5A" w:rsidRDefault="00000BCB" w:rsidP="00CA7A5A">
      <w:pPr>
        <w:spacing w:after="60"/>
        <w:ind w:left="0" w:firstLine="0"/>
        <w:rPr>
          <w:rFonts w:ascii="Arial" w:hAnsi="Arial"/>
          <w:sz w:val="20"/>
          <w:szCs w:val="20"/>
        </w:rPr>
      </w:pPr>
      <w:r w:rsidRPr="00000BCB">
        <w:rPr>
          <w:rFonts w:ascii="Arial" w:hAnsi="Arial"/>
          <w:noProof/>
          <w:sz w:val="20"/>
          <w:szCs w:val="20"/>
          <w:lang w:eastAsia="pl-PL" w:bidi="ar-SA"/>
        </w:rPr>
        <w:drawing>
          <wp:inline distT="0" distB="0" distL="0" distR="0" wp14:anchorId="423E0C42" wp14:editId="3479EB3C">
            <wp:extent cx="5489317" cy="2999710"/>
            <wp:effectExtent l="0" t="0" r="0" b="0"/>
            <wp:docPr id="4" name="Obraz 4" descr="D:\LIFE Drawa 2021\ZAMÓWIENIA\D.2 Moniotring 3260\2021.004.12 Monitor 3260 BG\map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FE Drawa 2021\ZAMÓWIENIA\D.2 Moniotring 3260\2021.004.12 Monitor 3260 BG\mapa 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933" cy="3008790"/>
                    </a:xfrm>
                    <a:prstGeom prst="rect">
                      <a:avLst/>
                    </a:prstGeom>
                    <a:noFill/>
                    <a:ln>
                      <a:noFill/>
                    </a:ln>
                  </pic:spPr>
                </pic:pic>
              </a:graphicData>
            </a:graphic>
          </wp:inline>
        </w:drawing>
      </w:r>
    </w:p>
    <w:p w14:paraId="76A8CE21" w14:textId="77777777" w:rsidR="00A270A4" w:rsidRDefault="00A270A4" w:rsidP="00CA7A5A">
      <w:pPr>
        <w:spacing w:after="60"/>
        <w:ind w:left="0" w:firstLine="0"/>
        <w:rPr>
          <w:rFonts w:ascii="Arial" w:hAnsi="Arial"/>
          <w:sz w:val="20"/>
          <w:szCs w:val="20"/>
        </w:rPr>
      </w:pPr>
    </w:p>
    <w:p w14:paraId="4442398F" w14:textId="77777777" w:rsidR="00E21547" w:rsidRDefault="00E21547" w:rsidP="00CA7A5A">
      <w:pPr>
        <w:spacing w:after="60"/>
        <w:ind w:left="0" w:firstLine="0"/>
        <w:rPr>
          <w:rFonts w:ascii="Arial" w:hAnsi="Arial"/>
          <w:sz w:val="20"/>
          <w:szCs w:val="20"/>
        </w:rPr>
      </w:pPr>
    </w:p>
    <w:p w14:paraId="69C63859" w14:textId="04B38959" w:rsidR="00000BCB" w:rsidRPr="00CA7A5A" w:rsidRDefault="00000BCB" w:rsidP="00CA7A5A">
      <w:pPr>
        <w:spacing w:after="60"/>
        <w:ind w:left="0" w:firstLine="0"/>
        <w:rPr>
          <w:rFonts w:ascii="Arial" w:hAnsi="Arial"/>
          <w:sz w:val="20"/>
          <w:szCs w:val="20"/>
        </w:rPr>
      </w:pPr>
      <w:r w:rsidRPr="00CA7A5A">
        <w:rPr>
          <w:rFonts w:ascii="Arial" w:hAnsi="Arial"/>
          <w:sz w:val="20"/>
          <w:szCs w:val="20"/>
        </w:rPr>
        <w:lastRenderedPageBreak/>
        <w:t>Mapa 8</w:t>
      </w:r>
    </w:p>
    <w:p w14:paraId="2C33667E" w14:textId="2052AB21" w:rsidR="00000BCB" w:rsidRDefault="00000BCB" w:rsidP="00CA7A5A">
      <w:pPr>
        <w:pStyle w:val="Akapitzlist"/>
        <w:spacing w:after="60"/>
        <w:ind w:left="0" w:firstLine="0"/>
        <w:rPr>
          <w:rFonts w:ascii="Arial" w:hAnsi="Arial" w:cs="Arial"/>
          <w:sz w:val="20"/>
          <w:szCs w:val="20"/>
        </w:rPr>
      </w:pPr>
      <w:r w:rsidRPr="00000BCB">
        <w:rPr>
          <w:rFonts w:ascii="Arial" w:hAnsi="Arial" w:cs="Arial"/>
          <w:noProof/>
          <w:sz w:val="20"/>
          <w:szCs w:val="20"/>
          <w:lang w:eastAsia="pl-PL" w:bidi="ar-SA"/>
        </w:rPr>
        <w:drawing>
          <wp:inline distT="0" distB="0" distL="0" distR="0" wp14:anchorId="7D787C8A" wp14:editId="1A314E1B">
            <wp:extent cx="5445447" cy="2891750"/>
            <wp:effectExtent l="0" t="0" r="3175" b="4445"/>
            <wp:docPr id="5" name="Obraz 5" descr="D:\LIFE Drawa 2021\ZAMÓWIENIA\D.2 Moniotring 3260\2021.004.12 Monitor 3260 BG\mapa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IFE Drawa 2021\ZAMÓWIENIA\D.2 Moniotring 3260\2021.004.12 Monitor 3260 BG\mapa 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4909" cy="2902085"/>
                    </a:xfrm>
                    <a:prstGeom prst="rect">
                      <a:avLst/>
                    </a:prstGeom>
                    <a:noFill/>
                    <a:ln>
                      <a:noFill/>
                    </a:ln>
                  </pic:spPr>
                </pic:pic>
              </a:graphicData>
            </a:graphic>
          </wp:inline>
        </w:drawing>
      </w:r>
    </w:p>
    <w:p w14:paraId="44F8CE09" w14:textId="77777777" w:rsidR="00A270A4" w:rsidRDefault="00A270A4" w:rsidP="00CA7A5A">
      <w:pPr>
        <w:pStyle w:val="Akapitzlist"/>
        <w:spacing w:after="60"/>
        <w:ind w:left="0" w:firstLine="0"/>
        <w:rPr>
          <w:rFonts w:ascii="Arial" w:hAnsi="Arial" w:cs="Arial"/>
          <w:sz w:val="20"/>
          <w:szCs w:val="20"/>
        </w:rPr>
      </w:pPr>
    </w:p>
    <w:p w14:paraId="137B2896" w14:textId="77777777" w:rsidR="00A270A4" w:rsidRDefault="00A270A4" w:rsidP="00CA7A5A">
      <w:pPr>
        <w:pStyle w:val="Akapitzlist"/>
        <w:spacing w:after="60"/>
        <w:ind w:left="0" w:firstLine="0"/>
        <w:rPr>
          <w:rFonts w:ascii="Arial" w:hAnsi="Arial" w:cs="Arial"/>
          <w:sz w:val="20"/>
          <w:szCs w:val="20"/>
        </w:rPr>
      </w:pPr>
    </w:p>
    <w:p w14:paraId="56958DA5" w14:textId="76D0CB65" w:rsidR="00000BCB" w:rsidRDefault="00000BCB" w:rsidP="00CA7A5A">
      <w:pPr>
        <w:pStyle w:val="Akapitzlist"/>
        <w:spacing w:after="60"/>
        <w:ind w:left="0" w:firstLine="0"/>
        <w:rPr>
          <w:rFonts w:ascii="Arial" w:hAnsi="Arial" w:cs="Arial"/>
          <w:sz w:val="20"/>
          <w:szCs w:val="20"/>
        </w:rPr>
      </w:pPr>
      <w:r>
        <w:rPr>
          <w:rFonts w:ascii="Arial" w:hAnsi="Arial" w:cs="Arial"/>
          <w:sz w:val="20"/>
          <w:szCs w:val="20"/>
        </w:rPr>
        <w:t>Mapa 9</w:t>
      </w:r>
    </w:p>
    <w:p w14:paraId="5034A416" w14:textId="331B45C2" w:rsidR="00000BCB" w:rsidRDefault="00000BCB" w:rsidP="00CA7A5A">
      <w:pPr>
        <w:pStyle w:val="Akapitzlist"/>
        <w:spacing w:after="60"/>
        <w:ind w:left="0" w:firstLine="0"/>
        <w:rPr>
          <w:rFonts w:ascii="Arial" w:hAnsi="Arial" w:cs="Arial"/>
          <w:sz w:val="20"/>
          <w:szCs w:val="20"/>
        </w:rPr>
      </w:pPr>
      <w:r w:rsidRPr="00000BCB">
        <w:rPr>
          <w:rFonts w:ascii="Arial" w:hAnsi="Arial" w:cs="Arial"/>
          <w:noProof/>
          <w:sz w:val="20"/>
          <w:szCs w:val="20"/>
          <w:lang w:eastAsia="pl-PL" w:bidi="ar-SA"/>
        </w:rPr>
        <w:drawing>
          <wp:inline distT="0" distB="0" distL="0" distR="0" wp14:anchorId="4C4E0F80" wp14:editId="22D9A8C8">
            <wp:extent cx="5428103" cy="3016690"/>
            <wp:effectExtent l="0" t="0" r="1270" b="0"/>
            <wp:docPr id="6" name="Obraz 6" descr="D:\LIFE Drawa 2021\ZAMÓWIENIA\D.2 Moniotring 3260\2021.004.12 Monitor 3260 BG\mapa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LIFE Drawa 2021\ZAMÓWIENIA\D.2 Moniotring 3260\2021.004.12 Monitor 3260 BG\mapa 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37166" cy="3021727"/>
                    </a:xfrm>
                    <a:prstGeom prst="rect">
                      <a:avLst/>
                    </a:prstGeom>
                    <a:noFill/>
                    <a:ln>
                      <a:noFill/>
                    </a:ln>
                  </pic:spPr>
                </pic:pic>
              </a:graphicData>
            </a:graphic>
          </wp:inline>
        </w:drawing>
      </w:r>
    </w:p>
    <w:p w14:paraId="4930A547" w14:textId="77777777" w:rsidR="00A270A4" w:rsidRDefault="00A270A4" w:rsidP="00CA7A5A">
      <w:pPr>
        <w:pStyle w:val="Akapitzlist"/>
        <w:spacing w:after="60"/>
        <w:ind w:left="0" w:firstLine="0"/>
        <w:rPr>
          <w:rFonts w:ascii="Arial" w:hAnsi="Arial" w:cs="Arial"/>
          <w:sz w:val="20"/>
          <w:szCs w:val="20"/>
        </w:rPr>
      </w:pPr>
    </w:p>
    <w:p w14:paraId="132CCF56" w14:textId="77777777" w:rsidR="00E21547" w:rsidRDefault="00E21547" w:rsidP="00CA7A5A">
      <w:pPr>
        <w:pStyle w:val="Akapitzlist"/>
        <w:spacing w:after="60"/>
        <w:ind w:left="0" w:firstLine="0"/>
        <w:rPr>
          <w:rFonts w:ascii="Arial" w:hAnsi="Arial" w:cs="Arial"/>
          <w:sz w:val="20"/>
          <w:szCs w:val="20"/>
        </w:rPr>
      </w:pPr>
    </w:p>
    <w:p w14:paraId="391ABF14" w14:textId="77777777" w:rsidR="00E21547" w:rsidRDefault="00E21547" w:rsidP="00CA7A5A">
      <w:pPr>
        <w:pStyle w:val="Akapitzlist"/>
        <w:spacing w:after="60"/>
        <w:ind w:left="0" w:firstLine="0"/>
        <w:rPr>
          <w:rFonts w:ascii="Arial" w:hAnsi="Arial" w:cs="Arial"/>
          <w:sz w:val="20"/>
          <w:szCs w:val="20"/>
        </w:rPr>
      </w:pPr>
    </w:p>
    <w:p w14:paraId="52213BE1" w14:textId="77777777" w:rsidR="00E21547" w:rsidRDefault="00E21547" w:rsidP="00CA7A5A">
      <w:pPr>
        <w:pStyle w:val="Akapitzlist"/>
        <w:spacing w:after="60"/>
        <w:ind w:left="0" w:firstLine="0"/>
        <w:rPr>
          <w:rFonts w:ascii="Arial" w:hAnsi="Arial" w:cs="Arial"/>
          <w:sz w:val="20"/>
          <w:szCs w:val="20"/>
        </w:rPr>
      </w:pPr>
    </w:p>
    <w:p w14:paraId="600309DE" w14:textId="77777777" w:rsidR="00E21547" w:rsidRDefault="00E21547" w:rsidP="00CA7A5A">
      <w:pPr>
        <w:pStyle w:val="Akapitzlist"/>
        <w:spacing w:after="60"/>
        <w:ind w:left="0" w:firstLine="0"/>
        <w:rPr>
          <w:rFonts w:ascii="Arial" w:hAnsi="Arial" w:cs="Arial"/>
          <w:sz w:val="20"/>
          <w:szCs w:val="20"/>
        </w:rPr>
      </w:pPr>
    </w:p>
    <w:p w14:paraId="6F9E6F66" w14:textId="77777777" w:rsidR="00E21547" w:rsidRDefault="00E21547" w:rsidP="00CA7A5A">
      <w:pPr>
        <w:pStyle w:val="Akapitzlist"/>
        <w:spacing w:after="60"/>
        <w:ind w:left="0" w:firstLine="0"/>
        <w:rPr>
          <w:rFonts w:ascii="Arial" w:hAnsi="Arial" w:cs="Arial"/>
          <w:sz w:val="20"/>
          <w:szCs w:val="20"/>
        </w:rPr>
      </w:pPr>
    </w:p>
    <w:p w14:paraId="2C248F85" w14:textId="77777777" w:rsidR="00E21547" w:rsidRDefault="00E21547" w:rsidP="00CA7A5A">
      <w:pPr>
        <w:pStyle w:val="Akapitzlist"/>
        <w:spacing w:after="60"/>
        <w:ind w:left="0" w:firstLine="0"/>
        <w:rPr>
          <w:rFonts w:ascii="Arial" w:hAnsi="Arial" w:cs="Arial"/>
          <w:sz w:val="20"/>
          <w:szCs w:val="20"/>
        </w:rPr>
      </w:pPr>
    </w:p>
    <w:p w14:paraId="11A2B7B6" w14:textId="77777777" w:rsidR="00E21547" w:rsidRDefault="00E21547" w:rsidP="00CA7A5A">
      <w:pPr>
        <w:pStyle w:val="Akapitzlist"/>
        <w:spacing w:after="60"/>
        <w:ind w:left="0" w:firstLine="0"/>
        <w:rPr>
          <w:rFonts w:ascii="Arial" w:hAnsi="Arial" w:cs="Arial"/>
          <w:sz w:val="20"/>
          <w:szCs w:val="20"/>
        </w:rPr>
      </w:pPr>
    </w:p>
    <w:p w14:paraId="04CD90FD" w14:textId="34C8EE91" w:rsidR="00000BCB" w:rsidRDefault="00000BCB" w:rsidP="00CA7A5A">
      <w:pPr>
        <w:pStyle w:val="Akapitzlist"/>
        <w:spacing w:after="60"/>
        <w:ind w:left="0" w:firstLine="0"/>
        <w:rPr>
          <w:rFonts w:ascii="Arial" w:hAnsi="Arial" w:cs="Arial"/>
          <w:sz w:val="20"/>
          <w:szCs w:val="20"/>
        </w:rPr>
      </w:pPr>
      <w:r>
        <w:rPr>
          <w:rFonts w:ascii="Arial" w:hAnsi="Arial" w:cs="Arial"/>
          <w:sz w:val="20"/>
          <w:szCs w:val="20"/>
        </w:rPr>
        <w:lastRenderedPageBreak/>
        <w:t>Mapa 10</w:t>
      </w:r>
    </w:p>
    <w:p w14:paraId="1B7505F2" w14:textId="701498AF" w:rsidR="00000BCB" w:rsidRDefault="00000BCB" w:rsidP="00CA7A5A">
      <w:pPr>
        <w:pStyle w:val="Akapitzlist"/>
        <w:spacing w:after="60"/>
        <w:ind w:left="0" w:firstLine="0"/>
        <w:rPr>
          <w:rFonts w:ascii="Arial" w:hAnsi="Arial" w:cs="Arial"/>
          <w:sz w:val="20"/>
          <w:szCs w:val="20"/>
        </w:rPr>
      </w:pPr>
      <w:r w:rsidRPr="00000BCB">
        <w:rPr>
          <w:rFonts w:ascii="Arial" w:hAnsi="Arial" w:cs="Arial"/>
          <w:noProof/>
          <w:sz w:val="20"/>
          <w:szCs w:val="20"/>
          <w:lang w:eastAsia="pl-PL" w:bidi="ar-SA"/>
        </w:rPr>
        <w:drawing>
          <wp:inline distT="0" distB="0" distL="0" distR="0" wp14:anchorId="0049AF09" wp14:editId="6279EB62">
            <wp:extent cx="5322936" cy="3158470"/>
            <wp:effectExtent l="0" t="0" r="0" b="4445"/>
            <wp:docPr id="7" name="Obraz 7" descr="D:\LIFE Drawa 2021\ZAMÓWIENIA\D.2 Moniotring 3260\2021.004.12 Monitor 3260 BG\mapa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IFE Drawa 2021\ZAMÓWIENIA\D.2 Moniotring 3260\2021.004.12 Monitor 3260 BG\mapa 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3051" cy="3164472"/>
                    </a:xfrm>
                    <a:prstGeom prst="rect">
                      <a:avLst/>
                    </a:prstGeom>
                    <a:noFill/>
                    <a:ln>
                      <a:noFill/>
                    </a:ln>
                  </pic:spPr>
                </pic:pic>
              </a:graphicData>
            </a:graphic>
          </wp:inline>
        </w:drawing>
      </w:r>
    </w:p>
    <w:p w14:paraId="23194A14" w14:textId="77777777" w:rsidR="00000BCB" w:rsidRDefault="00000BCB" w:rsidP="00CA7A5A">
      <w:pPr>
        <w:pStyle w:val="Akapitzlist"/>
        <w:spacing w:after="60"/>
        <w:ind w:left="0" w:firstLine="0"/>
        <w:rPr>
          <w:rFonts w:ascii="Arial" w:hAnsi="Arial" w:cs="Arial"/>
          <w:sz w:val="20"/>
          <w:szCs w:val="20"/>
        </w:rPr>
      </w:pPr>
    </w:p>
    <w:p w14:paraId="0430154C" w14:textId="77777777" w:rsidR="00A270A4" w:rsidRDefault="00A270A4" w:rsidP="00CA7A5A">
      <w:pPr>
        <w:pStyle w:val="Akapitzlist"/>
        <w:spacing w:after="60"/>
        <w:ind w:left="0" w:firstLine="0"/>
        <w:rPr>
          <w:rFonts w:ascii="Arial" w:hAnsi="Arial" w:cs="Arial"/>
          <w:sz w:val="20"/>
          <w:szCs w:val="20"/>
        </w:rPr>
      </w:pPr>
    </w:p>
    <w:p w14:paraId="4825A131" w14:textId="43ADC739" w:rsidR="00000BCB" w:rsidRDefault="00A270A4" w:rsidP="00CA7A5A">
      <w:pPr>
        <w:pStyle w:val="Akapitzlist"/>
        <w:spacing w:after="60"/>
        <w:ind w:left="0" w:firstLine="0"/>
        <w:rPr>
          <w:rFonts w:ascii="Arial" w:hAnsi="Arial" w:cs="Arial"/>
          <w:sz w:val="20"/>
          <w:szCs w:val="20"/>
        </w:rPr>
      </w:pPr>
      <w:r>
        <w:rPr>
          <w:rFonts w:ascii="Arial" w:hAnsi="Arial" w:cs="Arial"/>
          <w:sz w:val="20"/>
          <w:szCs w:val="20"/>
        </w:rPr>
        <w:t>Mapa 11</w:t>
      </w:r>
    </w:p>
    <w:p w14:paraId="7B57F033" w14:textId="3C842031" w:rsidR="00000BCB" w:rsidRDefault="00000BCB" w:rsidP="00CA7A5A">
      <w:pPr>
        <w:pStyle w:val="Akapitzlist"/>
        <w:spacing w:after="60"/>
        <w:ind w:left="0" w:firstLine="0"/>
        <w:rPr>
          <w:rFonts w:ascii="Arial" w:hAnsi="Arial" w:cs="Arial"/>
          <w:sz w:val="20"/>
          <w:szCs w:val="20"/>
        </w:rPr>
      </w:pPr>
      <w:r w:rsidRPr="00000BCB">
        <w:rPr>
          <w:rFonts w:ascii="Arial" w:hAnsi="Arial" w:cs="Arial"/>
          <w:noProof/>
          <w:sz w:val="20"/>
          <w:szCs w:val="20"/>
          <w:lang w:eastAsia="pl-PL" w:bidi="ar-SA"/>
        </w:rPr>
        <w:drawing>
          <wp:inline distT="0" distB="0" distL="0" distR="0" wp14:anchorId="060A05C1" wp14:editId="078E9A3E">
            <wp:extent cx="5282451" cy="2872326"/>
            <wp:effectExtent l="0" t="0" r="0" b="4445"/>
            <wp:docPr id="8" name="Obraz 8" descr="D:\LIFE Drawa 2021\ZAMÓWIENIA\D.2 Moniotring 3260\2021.004.12 Monitor 3260 BG\mapa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LIFE Drawa 2021\ZAMÓWIENIA\D.2 Moniotring 3260\2021.004.12 Monitor 3260 BG\mapa 1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3616" cy="2878397"/>
                    </a:xfrm>
                    <a:prstGeom prst="rect">
                      <a:avLst/>
                    </a:prstGeom>
                    <a:noFill/>
                    <a:ln>
                      <a:noFill/>
                    </a:ln>
                  </pic:spPr>
                </pic:pic>
              </a:graphicData>
            </a:graphic>
          </wp:inline>
        </w:drawing>
      </w:r>
    </w:p>
    <w:p w14:paraId="68420788" w14:textId="77777777" w:rsidR="00000BCB" w:rsidRDefault="00000BCB" w:rsidP="00CA7A5A">
      <w:pPr>
        <w:pStyle w:val="Akapitzlist"/>
        <w:spacing w:after="60"/>
        <w:ind w:left="0" w:firstLine="0"/>
        <w:rPr>
          <w:rFonts w:ascii="Arial" w:hAnsi="Arial" w:cs="Arial"/>
          <w:sz w:val="20"/>
          <w:szCs w:val="20"/>
        </w:rPr>
      </w:pPr>
    </w:p>
    <w:p w14:paraId="09199266" w14:textId="77777777" w:rsidR="00000BCB" w:rsidRDefault="00000BCB" w:rsidP="00CA7A5A">
      <w:pPr>
        <w:pStyle w:val="Akapitzlist"/>
        <w:spacing w:after="60"/>
        <w:ind w:left="0" w:firstLine="0"/>
        <w:rPr>
          <w:rFonts w:ascii="Arial" w:hAnsi="Arial" w:cs="Arial"/>
          <w:sz w:val="20"/>
          <w:szCs w:val="20"/>
        </w:rPr>
      </w:pPr>
    </w:p>
    <w:p w14:paraId="5EB680B5" w14:textId="30CB6126" w:rsidR="007F13EA" w:rsidRPr="00CA7A5A" w:rsidRDefault="007F13EA" w:rsidP="00CA7A5A">
      <w:pPr>
        <w:pStyle w:val="Akapitzlist"/>
        <w:numPr>
          <w:ilvl w:val="2"/>
          <w:numId w:val="79"/>
        </w:numPr>
        <w:spacing w:after="60" w:line="276" w:lineRule="auto"/>
        <w:ind w:left="284" w:hanging="284"/>
        <w:contextualSpacing w:val="0"/>
        <w:rPr>
          <w:rFonts w:ascii="Arial" w:hAnsi="Arial" w:cs="Arial"/>
          <w:sz w:val="20"/>
          <w:szCs w:val="20"/>
        </w:rPr>
      </w:pPr>
      <w:r w:rsidRPr="00CA7A5A">
        <w:rPr>
          <w:rFonts w:ascii="Arial" w:hAnsi="Arial" w:cs="Arial"/>
          <w:sz w:val="20"/>
          <w:szCs w:val="20"/>
        </w:rPr>
        <w:t>Zamawiający przewiduje możliwość zmiany łącznej liczby stanowisk badawczych w toku realizacji przedmiotu umowy w zależności od postępu realizacji działań projektowych będących w realizacji w pierwszym półroczu 202</w:t>
      </w:r>
      <w:r w:rsidR="00952CAA" w:rsidRPr="00CA7A5A">
        <w:rPr>
          <w:rFonts w:ascii="Arial" w:hAnsi="Arial" w:cs="Arial"/>
          <w:sz w:val="20"/>
          <w:szCs w:val="20"/>
        </w:rPr>
        <w:t>1</w:t>
      </w:r>
      <w:r w:rsidRPr="00CA7A5A">
        <w:rPr>
          <w:rFonts w:ascii="Arial" w:hAnsi="Arial" w:cs="Arial"/>
          <w:sz w:val="20"/>
          <w:szCs w:val="20"/>
        </w:rPr>
        <w:t xml:space="preserve"> r. </w:t>
      </w:r>
    </w:p>
    <w:p w14:paraId="58813093" w14:textId="055AC294" w:rsidR="00DD3D6E" w:rsidRPr="00CA7A5A" w:rsidRDefault="00952CAA" w:rsidP="00CA7A5A">
      <w:pPr>
        <w:pStyle w:val="Akapitzlist"/>
        <w:numPr>
          <w:ilvl w:val="2"/>
          <w:numId w:val="79"/>
        </w:numPr>
        <w:spacing w:after="60" w:line="276" w:lineRule="auto"/>
        <w:ind w:left="284" w:hanging="284"/>
        <w:contextualSpacing w:val="0"/>
        <w:rPr>
          <w:rFonts w:ascii="Arial" w:hAnsi="Arial" w:cs="Arial"/>
          <w:sz w:val="20"/>
          <w:szCs w:val="20"/>
        </w:rPr>
      </w:pPr>
      <w:r w:rsidRPr="00CA7A5A">
        <w:rPr>
          <w:rFonts w:ascii="Arial" w:hAnsi="Arial" w:cs="Arial"/>
          <w:sz w:val="20"/>
          <w:szCs w:val="20"/>
        </w:rPr>
        <w:t>Badania monitoringowe należy przeprowadzić zgodnie z opracowaniem</w:t>
      </w:r>
      <w:r w:rsidR="00ED5F55" w:rsidRPr="00CA7A5A">
        <w:rPr>
          <w:rFonts w:ascii="Arial" w:hAnsi="Arial" w:cs="Arial"/>
          <w:sz w:val="20"/>
          <w:szCs w:val="20"/>
        </w:rPr>
        <w:t xml:space="preserve"> pt.</w:t>
      </w:r>
      <w:r w:rsidRPr="00CA7A5A">
        <w:rPr>
          <w:rFonts w:ascii="Arial" w:hAnsi="Arial" w:cs="Arial"/>
          <w:sz w:val="20"/>
          <w:szCs w:val="20"/>
        </w:rPr>
        <w:t>: „</w:t>
      </w:r>
      <w:r w:rsidRPr="00CA7A5A">
        <w:rPr>
          <w:rFonts w:ascii="Arial" w:hAnsi="Arial" w:cs="Arial"/>
          <w:i/>
          <w:sz w:val="20"/>
          <w:szCs w:val="20"/>
        </w:rPr>
        <w:t xml:space="preserve">Metodyki przewidziane do realizacji zadania: </w:t>
      </w:r>
      <w:proofErr w:type="spellStart"/>
      <w:r w:rsidRPr="00CA7A5A">
        <w:rPr>
          <w:rFonts w:ascii="Arial" w:hAnsi="Arial" w:cs="Arial"/>
          <w:i/>
          <w:sz w:val="20"/>
          <w:szCs w:val="20"/>
        </w:rPr>
        <w:t>D2</w:t>
      </w:r>
      <w:proofErr w:type="spellEnd"/>
      <w:r w:rsidRPr="00CA7A5A">
        <w:rPr>
          <w:rFonts w:ascii="Arial" w:hAnsi="Arial" w:cs="Arial"/>
          <w:i/>
          <w:sz w:val="20"/>
          <w:szCs w:val="20"/>
        </w:rPr>
        <w:t xml:space="preserve"> Monitoring stanu warunków przyrodniczych na siedlisku przyrodniczym </w:t>
      </w:r>
      <w:r w:rsidRPr="00CA7A5A">
        <w:rPr>
          <w:rFonts w:ascii="Arial" w:hAnsi="Arial" w:cs="Arial"/>
          <w:i/>
          <w:sz w:val="20"/>
          <w:szCs w:val="20"/>
        </w:rPr>
        <w:lastRenderedPageBreak/>
        <w:t xml:space="preserve">3260 Nizinne i podgórskie rzeki ze zbiorowiskami włosieniczników </w:t>
      </w:r>
      <w:proofErr w:type="spellStart"/>
      <w:r w:rsidRPr="00CA7A5A">
        <w:rPr>
          <w:rFonts w:ascii="Arial" w:hAnsi="Arial" w:cs="Arial"/>
          <w:i/>
          <w:sz w:val="20"/>
          <w:szCs w:val="20"/>
        </w:rPr>
        <w:t>Ranunculion</w:t>
      </w:r>
      <w:proofErr w:type="spellEnd"/>
      <w:r w:rsidRPr="00CA7A5A">
        <w:rPr>
          <w:rFonts w:ascii="Arial" w:hAnsi="Arial" w:cs="Arial"/>
          <w:i/>
          <w:sz w:val="20"/>
          <w:szCs w:val="20"/>
        </w:rPr>
        <w:t xml:space="preserve"> </w:t>
      </w:r>
      <w:proofErr w:type="spellStart"/>
      <w:r w:rsidRPr="00CA7A5A">
        <w:rPr>
          <w:rFonts w:ascii="Arial" w:hAnsi="Arial" w:cs="Arial"/>
          <w:i/>
          <w:sz w:val="20"/>
          <w:szCs w:val="20"/>
        </w:rPr>
        <w:t>fluitantis</w:t>
      </w:r>
      <w:proofErr w:type="spellEnd"/>
      <w:r w:rsidRPr="00CA7A5A">
        <w:rPr>
          <w:rFonts w:ascii="Arial" w:hAnsi="Arial" w:cs="Arial"/>
          <w:i/>
          <w:sz w:val="20"/>
          <w:szCs w:val="20"/>
        </w:rPr>
        <w:t xml:space="preserve">, w ramach projektu LIFE13 NAT/PL/000009, pn. „Active </w:t>
      </w:r>
      <w:proofErr w:type="spellStart"/>
      <w:r w:rsidRPr="00CA7A5A">
        <w:rPr>
          <w:rFonts w:ascii="Arial" w:hAnsi="Arial" w:cs="Arial"/>
          <w:i/>
          <w:sz w:val="20"/>
          <w:szCs w:val="20"/>
        </w:rPr>
        <w:t>protection</w:t>
      </w:r>
      <w:proofErr w:type="spellEnd"/>
      <w:r w:rsidRPr="00CA7A5A">
        <w:rPr>
          <w:rFonts w:ascii="Arial" w:hAnsi="Arial" w:cs="Arial"/>
          <w:i/>
          <w:sz w:val="20"/>
          <w:szCs w:val="20"/>
        </w:rPr>
        <w:t xml:space="preserve"> of </w:t>
      </w:r>
      <w:proofErr w:type="spellStart"/>
      <w:r w:rsidRPr="00CA7A5A">
        <w:rPr>
          <w:rFonts w:ascii="Arial" w:hAnsi="Arial" w:cs="Arial"/>
          <w:i/>
          <w:sz w:val="20"/>
          <w:szCs w:val="20"/>
        </w:rPr>
        <w:t>water-crowfoots</w:t>
      </w:r>
      <w:proofErr w:type="spellEnd"/>
      <w:r w:rsidRPr="00CA7A5A">
        <w:rPr>
          <w:rFonts w:ascii="Arial" w:hAnsi="Arial" w:cs="Arial"/>
          <w:i/>
          <w:sz w:val="20"/>
          <w:szCs w:val="20"/>
        </w:rPr>
        <w:t xml:space="preserve"> </w:t>
      </w:r>
      <w:proofErr w:type="spellStart"/>
      <w:r w:rsidRPr="00CA7A5A">
        <w:rPr>
          <w:rFonts w:ascii="Arial" w:hAnsi="Arial" w:cs="Arial"/>
          <w:i/>
          <w:sz w:val="20"/>
          <w:szCs w:val="20"/>
        </w:rPr>
        <w:t>habitats</w:t>
      </w:r>
      <w:proofErr w:type="spellEnd"/>
      <w:r w:rsidRPr="00CA7A5A">
        <w:rPr>
          <w:rFonts w:ascii="Arial" w:hAnsi="Arial" w:cs="Arial"/>
          <w:i/>
          <w:sz w:val="20"/>
          <w:szCs w:val="20"/>
        </w:rPr>
        <w:t xml:space="preserve"> and </w:t>
      </w:r>
      <w:proofErr w:type="spellStart"/>
      <w:proofErr w:type="gramStart"/>
      <w:r w:rsidRPr="00CA7A5A">
        <w:rPr>
          <w:rFonts w:ascii="Arial" w:hAnsi="Arial" w:cs="Arial"/>
          <w:i/>
          <w:sz w:val="20"/>
          <w:szCs w:val="20"/>
        </w:rPr>
        <w:t>restoration</w:t>
      </w:r>
      <w:proofErr w:type="spellEnd"/>
      <w:r w:rsidRPr="00CA7A5A">
        <w:rPr>
          <w:rFonts w:ascii="Arial" w:hAnsi="Arial" w:cs="Arial"/>
          <w:i/>
          <w:sz w:val="20"/>
          <w:szCs w:val="20"/>
        </w:rPr>
        <w:t xml:space="preserve">  of</w:t>
      </w:r>
      <w:proofErr w:type="gramEnd"/>
      <w:r w:rsidRPr="00CA7A5A">
        <w:rPr>
          <w:rFonts w:ascii="Arial" w:hAnsi="Arial" w:cs="Arial"/>
          <w:i/>
          <w:sz w:val="20"/>
          <w:szCs w:val="20"/>
        </w:rPr>
        <w:t xml:space="preserve"> </w:t>
      </w:r>
      <w:proofErr w:type="spellStart"/>
      <w:r w:rsidRPr="00CA7A5A">
        <w:rPr>
          <w:rFonts w:ascii="Arial" w:hAnsi="Arial" w:cs="Arial"/>
          <w:i/>
          <w:sz w:val="20"/>
          <w:szCs w:val="20"/>
        </w:rPr>
        <w:t>wildlife</w:t>
      </w:r>
      <w:proofErr w:type="spellEnd"/>
      <w:r w:rsidRPr="00CA7A5A">
        <w:rPr>
          <w:rFonts w:ascii="Arial" w:hAnsi="Arial" w:cs="Arial"/>
          <w:i/>
          <w:sz w:val="20"/>
          <w:szCs w:val="20"/>
        </w:rPr>
        <w:t xml:space="preserve"> </w:t>
      </w:r>
      <w:proofErr w:type="spellStart"/>
      <w:r w:rsidRPr="00CA7A5A">
        <w:rPr>
          <w:rFonts w:ascii="Arial" w:hAnsi="Arial" w:cs="Arial"/>
          <w:i/>
          <w:sz w:val="20"/>
          <w:szCs w:val="20"/>
        </w:rPr>
        <w:t>corridor</w:t>
      </w:r>
      <w:proofErr w:type="spellEnd"/>
      <w:r w:rsidRPr="00CA7A5A">
        <w:rPr>
          <w:rFonts w:ascii="Arial" w:hAnsi="Arial" w:cs="Arial"/>
          <w:i/>
          <w:sz w:val="20"/>
          <w:szCs w:val="20"/>
        </w:rPr>
        <w:t xml:space="preserve"> in the River Drawa </w:t>
      </w:r>
      <w:proofErr w:type="spellStart"/>
      <w:r w:rsidRPr="00CA7A5A">
        <w:rPr>
          <w:rFonts w:ascii="Arial" w:hAnsi="Arial" w:cs="Arial"/>
          <w:i/>
          <w:sz w:val="20"/>
          <w:szCs w:val="20"/>
        </w:rPr>
        <w:t>basin</w:t>
      </w:r>
      <w:proofErr w:type="spellEnd"/>
      <w:r w:rsidRPr="00CA7A5A">
        <w:rPr>
          <w:rFonts w:ascii="Arial" w:hAnsi="Arial" w:cs="Arial"/>
          <w:i/>
          <w:sz w:val="20"/>
          <w:szCs w:val="20"/>
        </w:rPr>
        <w:t xml:space="preserve"> in Poland”/"Czynna ochrona siedlisk włosieniczników i udrożnienie korytarza ekologicznego zlewni rzeki Drawy w Polsce</w:t>
      </w:r>
      <w:r w:rsidR="00ED5F55" w:rsidRPr="00CA7A5A">
        <w:rPr>
          <w:rFonts w:ascii="Arial" w:hAnsi="Arial" w:cs="Arial"/>
          <w:i/>
          <w:sz w:val="20"/>
          <w:szCs w:val="20"/>
        </w:rPr>
        <w:t>”</w:t>
      </w:r>
      <w:r w:rsidR="00ED5F55" w:rsidRPr="00CA7A5A">
        <w:rPr>
          <w:rFonts w:ascii="Arial" w:hAnsi="Arial" w:cs="Arial"/>
          <w:sz w:val="20"/>
          <w:szCs w:val="20"/>
        </w:rPr>
        <w:t xml:space="preserve"> (</w:t>
      </w:r>
      <w:proofErr w:type="spellStart"/>
      <w:r w:rsidR="00ED5F55" w:rsidRPr="00CA7A5A">
        <w:rPr>
          <w:rFonts w:ascii="Arial" w:hAnsi="Arial" w:cs="Arial"/>
          <w:sz w:val="20"/>
          <w:szCs w:val="20"/>
        </w:rPr>
        <w:t>Szpikowski</w:t>
      </w:r>
      <w:proofErr w:type="spellEnd"/>
      <w:r w:rsidR="00ED5F55" w:rsidRPr="00CA7A5A">
        <w:rPr>
          <w:rFonts w:ascii="Arial" w:hAnsi="Arial" w:cs="Arial"/>
          <w:sz w:val="20"/>
          <w:szCs w:val="20"/>
        </w:rPr>
        <w:t xml:space="preserve"> J. Piotrowicz R., </w:t>
      </w:r>
      <w:proofErr w:type="spellStart"/>
      <w:r w:rsidR="00ED5F55" w:rsidRPr="00CA7A5A">
        <w:rPr>
          <w:rFonts w:ascii="Arial" w:hAnsi="Arial" w:cs="Arial"/>
          <w:sz w:val="20"/>
          <w:szCs w:val="20"/>
        </w:rPr>
        <w:t>Szpikowska</w:t>
      </w:r>
      <w:proofErr w:type="spellEnd"/>
      <w:r w:rsidR="00ED5F55" w:rsidRPr="00CA7A5A">
        <w:rPr>
          <w:rFonts w:ascii="Arial" w:hAnsi="Arial" w:cs="Arial"/>
          <w:sz w:val="20"/>
          <w:szCs w:val="20"/>
        </w:rPr>
        <w:t xml:space="preserve"> G., Storkowo, 2020)</w:t>
      </w:r>
      <w:r w:rsidR="00D30E71" w:rsidRPr="00CA7A5A">
        <w:rPr>
          <w:rFonts w:ascii="Arial" w:hAnsi="Arial" w:cs="Arial"/>
          <w:sz w:val="20"/>
          <w:szCs w:val="20"/>
        </w:rPr>
        <w:t xml:space="preserve">. </w:t>
      </w:r>
      <w:r w:rsidR="00D30E71">
        <w:rPr>
          <w:rFonts w:ascii="Arial" w:hAnsi="Arial" w:cs="Arial"/>
          <w:sz w:val="20"/>
          <w:szCs w:val="20"/>
        </w:rPr>
        <w:t>Metodyka zostanie udostępniona Wykonawcy po zawarciu umowy.</w:t>
      </w:r>
    </w:p>
    <w:p w14:paraId="6566EFD3" w14:textId="52E669CC" w:rsidR="007803B9" w:rsidRPr="007803B9" w:rsidRDefault="00114BCC" w:rsidP="007803B9">
      <w:pPr>
        <w:pStyle w:val="Akapitzlist"/>
        <w:numPr>
          <w:ilvl w:val="2"/>
          <w:numId w:val="79"/>
        </w:numPr>
        <w:spacing w:after="60" w:line="276" w:lineRule="auto"/>
        <w:ind w:left="284" w:hanging="284"/>
        <w:contextualSpacing w:val="0"/>
        <w:rPr>
          <w:rFonts w:ascii="Arial" w:hAnsi="Arial" w:cs="Arial"/>
          <w:sz w:val="20"/>
          <w:szCs w:val="20"/>
        </w:rPr>
      </w:pPr>
      <w:r w:rsidRPr="00CA7A5A">
        <w:rPr>
          <w:rFonts w:ascii="Arial" w:hAnsi="Arial" w:cs="Arial"/>
          <w:sz w:val="20"/>
          <w:szCs w:val="20"/>
        </w:rPr>
        <w:t>W</w:t>
      </w:r>
      <w:r w:rsidR="00EB6C90" w:rsidRPr="00CA7A5A">
        <w:rPr>
          <w:rFonts w:ascii="Arial" w:hAnsi="Arial" w:cs="Arial"/>
          <w:sz w:val="20"/>
          <w:szCs w:val="20"/>
        </w:rPr>
        <w:t xml:space="preserve">yniki badań należy </w:t>
      </w:r>
      <w:r w:rsidR="00891036" w:rsidRPr="00CA7A5A">
        <w:rPr>
          <w:rFonts w:ascii="Arial" w:hAnsi="Arial" w:cs="Arial"/>
          <w:sz w:val="20"/>
          <w:szCs w:val="20"/>
        </w:rPr>
        <w:t>porównać</w:t>
      </w:r>
      <w:r w:rsidR="00EB6C90" w:rsidRPr="00CA7A5A">
        <w:rPr>
          <w:rFonts w:ascii="Arial" w:hAnsi="Arial" w:cs="Arial"/>
          <w:sz w:val="20"/>
          <w:szCs w:val="20"/>
        </w:rPr>
        <w:t xml:space="preserve"> z wynikami zawartymi w opracowaniu pt</w:t>
      </w:r>
      <w:r w:rsidR="00EB6C90" w:rsidRPr="00CA7A5A">
        <w:rPr>
          <w:rFonts w:ascii="Arial" w:hAnsi="Arial" w:cs="Arial"/>
          <w:i/>
          <w:sz w:val="20"/>
          <w:szCs w:val="20"/>
        </w:rPr>
        <w:t>.: „Raport końcowy z realizacji zadania:</w:t>
      </w:r>
      <w:r w:rsidR="00937CBB" w:rsidRPr="00CA7A5A">
        <w:rPr>
          <w:rFonts w:ascii="Arial" w:hAnsi="Arial" w:cs="Arial"/>
          <w:i/>
          <w:sz w:val="20"/>
          <w:szCs w:val="20"/>
        </w:rPr>
        <w:t xml:space="preserve"> </w:t>
      </w:r>
      <w:proofErr w:type="spellStart"/>
      <w:r w:rsidR="00EB6C90" w:rsidRPr="00CA7A5A">
        <w:rPr>
          <w:rFonts w:ascii="Arial" w:hAnsi="Arial" w:cs="Arial"/>
          <w:i/>
          <w:sz w:val="20"/>
          <w:szCs w:val="20"/>
        </w:rPr>
        <w:t>D2</w:t>
      </w:r>
      <w:proofErr w:type="spellEnd"/>
      <w:r w:rsidR="00EB6C90" w:rsidRPr="00CA7A5A">
        <w:rPr>
          <w:rFonts w:ascii="Arial" w:hAnsi="Arial" w:cs="Arial"/>
          <w:i/>
          <w:sz w:val="20"/>
          <w:szCs w:val="20"/>
        </w:rPr>
        <w:t xml:space="preserve"> Monitoring stanu warunków przyrodniczych na siedlisku przyrodniczym 3260 Nizinne i podgórskie rzeki ze zbiorowiskami włosieniczników </w:t>
      </w:r>
      <w:proofErr w:type="spellStart"/>
      <w:r w:rsidR="00EB6C90" w:rsidRPr="00CA7A5A">
        <w:rPr>
          <w:rFonts w:ascii="Arial" w:hAnsi="Arial" w:cs="Arial"/>
          <w:i/>
          <w:sz w:val="20"/>
          <w:szCs w:val="20"/>
        </w:rPr>
        <w:t>Ranunculion</w:t>
      </w:r>
      <w:proofErr w:type="spellEnd"/>
      <w:r w:rsidR="00EB6C90" w:rsidRPr="00CA7A5A">
        <w:rPr>
          <w:rFonts w:ascii="Arial" w:hAnsi="Arial" w:cs="Arial"/>
          <w:i/>
          <w:sz w:val="20"/>
          <w:szCs w:val="20"/>
        </w:rPr>
        <w:t xml:space="preserve"> </w:t>
      </w:r>
      <w:proofErr w:type="spellStart"/>
      <w:r w:rsidR="00EB6C90" w:rsidRPr="00CA7A5A">
        <w:rPr>
          <w:rFonts w:ascii="Arial" w:hAnsi="Arial" w:cs="Arial"/>
          <w:i/>
          <w:sz w:val="20"/>
          <w:szCs w:val="20"/>
        </w:rPr>
        <w:t>fluitantis</w:t>
      </w:r>
      <w:proofErr w:type="spellEnd"/>
      <w:r w:rsidR="00EB6C90" w:rsidRPr="00CA7A5A">
        <w:rPr>
          <w:rFonts w:ascii="Arial" w:hAnsi="Arial" w:cs="Arial"/>
          <w:i/>
          <w:sz w:val="20"/>
          <w:szCs w:val="20"/>
        </w:rPr>
        <w:t xml:space="preserve">, w ramach projektu LIFE13 NAT/PL/000009, pn. „Active </w:t>
      </w:r>
      <w:proofErr w:type="spellStart"/>
      <w:r w:rsidR="00EB6C90" w:rsidRPr="00CA7A5A">
        <w:rPr>
          <w:rFonts w:ascii="Arial" w:hAnsi="Arial" w:cs="Arial"/>
          <w:i/>
          <w:sz w:val="20"/>
          <w:szCs w:val="20"/>
        </w:rPr>
        <w:t>protection</w:t>
      </w:r>
      <w:proofErr w:type="spellEnd"/>
      <w:r w:rsidR="00EB6C90" w:rsidRPr="00CA7A5A">
        <w:rPr>
          <w:rFonts w:ascii="Arial" w:hAnsi="Arial" w:cs="Arial"/>
          <w:i/>
          <w:sz w:val="20"/>
          <w:szCs w:val="20"/>
        </w:rPr>
        <w:t xml:space="preserve"> of </w:t>
      </w:r>
      <w:proofErr w:type="spellStart"/>
      <w:r w:rsidR="00EB6C90" w:rsidRPr="00CA7A5A">
        <w:rPr>
          <w:rFonts w:ascii="Arial" w:hAnsi="Arial" w:cs="Arial"/>
          <w:i/>
          <w:sz w:val="20"/>
          <w:szCs w:val="20"/>
        </w:rPr>
        <w:t>water-crowfoots</w:t>
      </w:r>
      <w:proofErr w:type="spellEnd"/>
      <w:r w:rsidR="00EB6C90" w:rsidRPr="00CA7A5A">
        <w:rPr>
          <w:rFonts w:ascii="Arial" w:hAnsi="Arial" w:cs="Arial"/>
          <w:i/>
          <w:sz w:val="20"/>
          <w:szCs w:val="20"/>
        </w:rPr>
        <w:t xml:space="preserve"> </w:t>
      </w:r>
      <w:proofErr w:type="spellStart"/>
      <w:r w:rsidR="00EB6C90" w:rsidRPr="00CA7A5A">
        <w:rPr>
          <w:rFonts w:ascii="Arial" w:hAnsi="Arial" w:cs="Arial"/>
          <w:i/>
          <w:sz w:val="20"/>
          <w:szCs w:val="20"/>
        </w:rPr>
        <w:t>habitats</w:t>
      </w:r>
      <w:proofErr w:type="spellEnd"/>
      <w:r w:rsidR="00EB6C90" w:rsidRPr="00CA7A5A">
        <w:rPr>
          <w:rFonts w:ascii="Arial" w:hAnsi="Arial" w:cs="Arial"/>
          <w:i/>
          <w:sz w:val="20"/>
          <w:szCs w:val="20"/>
        </w:rPr>
        <w:t xml:space="preserve"> and </w:t>
      </w:r>
      <w:proofErr w:type="spellStart"/>
      <w:proofErr w:type="gramStart"/>
      <w:r w:rsidR="00EB6C90" w:rsidRPr="00CA7A5A">
        <w:rPr>
          <w:rFonts w:ascii="Arial" w:hAnsi="Arial" w:cs="Arial"/>
          <w:i/>
          <w:sz w:val="20"/>
          <w:szCs w:val="20"/>
        </w:rPr>
        <w:t>restoration</w:t>
      </w:r>
      <w:proofErr w:type="spellEnd"/>
      <w:r w:rsidR="00EB6C90" w:rsidRPr="00CA7A5A">
        <w:rPr>
          <w:rFonts w:ascii="Arial" w:hAnsi="Arial" w:cs="Arial"/>
          <w:i/>
          <w:sz w:val="20"/>
          <w:szCs w:val="20"/>
        </w:rPr>
        <w:t xml:space="preserve">  of</w:t>
      </w:r>
      <w:proofErr w:type="gramEnd"/>
      <w:r w:rsidR="00EB6C90" w:rsidRPr="00CA7A5A">
        <w:rPr>
          <w:rFonts w:ascii="Arial" w:hAnsi="Arial" w:cs="Arial"/>
          <w:i/>
          <w:sz w:val="20"/>
          <w:szCs w:val="20"/>
        </w:rPr>
        <w:t xml:space="preserve"> </w:t>
      </w:r>
      <w:proofErr w:type="spellStart"/>
      <w:r w:rsidR="00EB6C90" w:rsidRPr="00CA7A5A">
        <w:rPr>
          <w:rFonts w:ascii="Arial" w:hAnsi="Arial" w:cs="Arial"/>
          <w:i/>
          <w:sz w:val="20"/>
          <w:szCs w:val="20"/>
        </w:rPr>
        <w:t>wildlife</w:t>
      </w:r>
      <w:proofErr w:type="spellEnd"/>
      <w:r w:rsidR="00EB6C90" w:rsidRPr="00CA7A5A">
        <w:rPr>
          <w:rFonts w:ascii="Arial" w:hAnsi="Arial" w:cs="Arial"/>
          <w:i/>
          <w:sz w:val="20"/>
          <w:szCs w:val="20"/>
        </w:rPr>
        <w:t xml:space="preserve"> </w:t>
      </w:r>
      <w:proofErr w:type="spellStart"/>
      <w:r w:rsidR="00EB6C90" w:rsidRPr="00CA7A5A">
        <w:rPr>
          <w:rFonts w:ascii="Arial" w:hAnsi="Arial" w:cs="Arial"/>
          <w:i/>
          <w:sz w:val="20"/>
          <w:szCs w:val="20"/>
        </w:rPr>
        <w:t>corridor</w:t>
      </w:r>
      <w:proofErr w:type="spellEnd"/>
      <w:r w:rsidR="00EB6C90" w:rsidRPr="00CA7A5A">
        <w:rPr>
          <w:rFonts w:ascii="Arial" w:hAnsi="Arial" w:cs="Arial"/>
          <w:i/>
          <w:sz w:val="20"/>
          <w:szCs w:val="20"/>
        </w:rPr>
        <w:t xml:space="preserve"> in the River Drawa </w:t>
      </w:r>
      <w:proofErr w:type="spellStart"/>
      <w:r w:rsidR="00EB6C90" w:rsidRPr="00CA7A5A">
        <w:rPr>
          <w:rFonts w:ascii="Arial" w:hAnsi="Arial" w:cs="Arial"/>
          <w:i/>
          <w:sz w:val="20"/>
          <w:szCs w:val="20"/>
        </w:rPr>
        <w:t>basin</w:t>
      </w:r>
      <w:proofErr w:type="spellEnd"/>
      <w:r w:rsidR="00EB6C90" w:rsidRPr="00CA7A5A">
        <w:rPr>
          <w:rFonts w:ascii="Arial" w:hAnsi="Arial" w:cs="Arial"/>
          <w:i/>
          <w:sz w:val="20"/>
          <w:szCs w:val="20"/>
        </w:rPr>
        <w:t xml:space="preserve"> in Poland”/"Czynna ochrona siedlisk włosieniczników i udrożnienie korytarza ekologicznego zlewni rzeki Drawy w Polsce”</w:t>
      </w:r>
      <w:r w:rsidR="00EB6C90" w:rsidRPr="00CA7A5A">
        <w:rPr>
          <w:rFonts w:ascii="Arial" w:hAnsi="Arial" w:cs="Arial"/>
          <w:sz w:val="20"/>
          <w:szCs w:val="20"/>
        </w:rPr>
        <w:t xml:space="preserve"> (</w:t>
      </w:r>
      <w:proofErr w:type="spellStart"/>
      <w:r w:rsidR="00EB6C90" w:rsidRPr="00CA7A5A">
        <w:rPr>
          <w:rFonts w:ascii="Arial" w:hAnsi="Arial" w:cs="Arial"/>
          <w:sz w:val="20"/>
          <w:szCs w:val="20"/>
        </w:rPr>
        <w:t>Szpikowski</w:t>
      </w:r>
      <w:proofErr w:type="spellEnd"/>
      <w:r w:rsidR="00EB6C90" w:rsidRPr="00CA7A5A">
        <w:rPr>
          <w:rFonts w:ascii="Arial" w:hAnsi="Arial" w:cs="Arial"/>
          <w:sz w:val="20"/>
          <w:szCs w:val="20"/>
        </w:rPr>
        <w:t xml:space="preserve"> J. Piotrowicz R., </w:t>
      </w:r>
      <w:proofErr w:type="spellStart"/>
      <w:r w:rsidR="00EB6C90" w:rsidRPr="00CA7A5A">
        <w:rPr>
          <w:rFonts w:ascii="Arial" w:hAnsi="Arial" w:cs="Arial"/>
          <w:sz w:val="20"/>
          <w:szCs w:val="20"/>
        </w:rPr>
        <w:t>Szpikowska</w:t>
      </w:r>
      <w:proofErr w:type="spellEnd"/>
      <w:r w:rsidR="00EB6C90" w:rsidRPr="00CA7A5A">
        <w:rPr>
          <w:rFonts w:ascii="Arial" w:hAnsi="Arial" w:cs="Arial"/>
          <w:sz w:val="20"/>
          <w:szCs w:val="20"/>
        </w:rPr>
        <w:t xml:space="preserve"> G., Storkowo, 2020)</w:t>
      </w:r>
      <w:r w:rsidR="00D30E71" w:rsidRPr="00CA7A5A">
        <w:rPr>
          <w:rFonts w:ascii="Arial" w:hAnsi="Arial" w:cs="Arial"/>
          <w:sz w:val="20"/>
          <w:szCs w:val="20"/>
        </w:rPr>
        <w:t xml:space="preserve">. </w:t>
      </w:r>
      <w:r w:rsidR="00D30E71" w:rsidRPr="007803B9">
        <w:rPr>
          <w:rFonts w:ascii="Arial" w:hAnsi="Arial" w:cs="Arial"/>
          <w:sz w:val="20"/>
          <w:szCs w:val="20"/>
        </w:rPr>
        <w:t xml:space="preserve">Opracowanie dostępne na stronie </w:t>
      </w:r>
      <w:hyperlink r:id="rId21" w:history="1">
        <w:r w:rsidR="007803B9" w:rsidRPr="007803B9">
          <w:rPr>
            <w:rStyle w:val="Hipercze"/>
            <w:rFonts w:ascii="Arial" w:hAnsi="Arial" w:cs="Arial"/>
            <w:color w:val="auto"/>
            <w:sz w:val="20"/>
            <w:szCs w:val="20"/>
          </w:rPr>
          <w:t>http</w:t>
        </w:r>
        <w:proofErr w:type="gramStart"/>
        <w:r w:rsidR="007803B9" w:rsidRPr="007803B9">
          <w:rPr>
            <w:rStyle w:val="Hipercze"/>
            <w:rFonts w:ascii="Arial" w:hAnsi="Arial" w:cs="Arial"/>
            <w:color w:val="auto"/>
            <w:sz w:val="20"/>
            <w:szCs w:val="20"/>
          </w:rPr>
          <w:t>://drawalifeplus</w:t>
        </w:r>
        <w:proofErr w:type="gramEnd"/>
        <w:r w:rsidR="007803B9" w:rsidRPr="007803B9">
          <w:rPr>
            <w:rStyle w:val="Hipercze"/>
            <w:rFonts w:ascii="Arial" w:hAnsi="Arial" w:cs="Arial"/>
            <w:color w:val="auto"/>
            <w:sz w:val="20"/>
            <w:szCs w:val="20"/>
          </w:rPr>
          <w:t>.</w:t>
        </w:r>
        <w:proofErr w:type="gramStart"/>
        <w:r w:rsidR="007803B9" w:rsidRPr="007803B9">
          <w:rPr>
            <w:rStyle w:val="Hipercze"/>
            <w:rFonts w:ascii="Arial" w:hAnsi="Arial" w:cs="Arial"/>
            <w:color w:val="auto"/>
            <w:sz w:val="20"/>
            <w:szCs w:val="20"/>
          </w:rPr>
          <w:t>rdos</w:t>
        </w:r>
        <w:proofErr w:type="gramEnd"/>
        <w:r w:rsidR="007803B9" w:rsidRPr="007803B9">
          <w:rPr>
            <w:rStyle w:val="Hipercze"/>
            <w:rFonts w:ascii="Arial" w:hAnsi="Arial" w:cs="Arial"/>
            <w:color w:val="auto"/>
            <w:sz w:val="20"/>
            <w:szCs w:val="20"/>
          </w:rPr>
          <w:t>.</w:t>
        </w:r>
        <w:proofErr w:type="gramStart"/>
        <w:r w:rsidR="007803B9" w:rsidRPr="007803B9">
          <w:rPr>
            <w:rStyle w:val="Hipercze"/>
            <w:rFonts w:ascii="Arial" w:hAnsi="Arial" w:cs="Arial"/>
            <w:color w:val="auto"/>
            <w:sz w:val="20"/>
            <w:szCs w:val="20"/>
          </w:rPr>
          <w:t>szczecin</w:t>
        </w:r>
        <w:proofErr w:type="gramEnd"/>
        <w:r w:rsidR="007803B9" w:rsidRPr="007803B9">
          <w:rPr>
            <w:rStyle w:val="Hipercze"/>
            <w:rFonts w:ascii="Arial" w:hAnsi="Arial" w:cs="Arial"/>
            <w:color w:val="auto"/>
            <w:sz w:val="20"/>
            <w:szCs w:val="20"/>
          </w:rPr>
          <w:t>.</w:t>
        </w:r>
        <w:proofErr w:type="gramStart"/>
        <w:r w:rsidR="007803B9" w:rsidRPr="007803B9">
          <w:rPr>
            <w:rStyle w:val="Hipercze"/>
            <w:rFonts w:ascii="Arial" w:hAnsi="Arial" w:cs="Arial"/>
            <w:color w:val="auto"/>
            <w:sz w:val="20"/>
            <w:szCs w:val="20"/>
          </w:rPr>
          <w:t>pl</w:t>
        </w:r>
        <w:proofErr w:type="gramEnd"/>
        <w:r w:rsidR="007803B9" w:rsidRPr="007803B9">
          <w:rPr>
            <w:rStyle w:val="Hipercze"/>
            <w:rFonts w:ascii="Arial" w:hAnsi="Arial" w:cs="Arial"/>
            <w:color w:val="auto"/>
            <w:sz w:val="20"/>
            <w:szCs w:val="20"/>
          </w:rPr>
          <w:t>/wp-content/uploads/2021/04/Raport-koncowy-Szpikowski-Piotrowicz-Szpikowska-17-grudnia-2020-skompresowany.</w:t>
        </w:r>
        <w:proofErr w:type="gramStart"/>
        <w:r w:rsidR="007803B9" w:rsidRPr="007803B9">
          <w:rPr>
            <w:rStyle w:val="Hipercze"/>
            <w:rFonts w:ascii="Arial" w:hAnsi="Arial" w:cs="Arial"/>
            <w:color w:val="auto"/>
            <w:sz w:val="20"/>
            <w:szCs w:val="20"/>
          </w:rPr>
          <w:t>pdf</w:t>
        </w:r>
      </w:hyperlink>
      <w:proofErr w:type="gramEnd"/>
    </w:p>
    <w:p w14:paraId="777F1E04" w14:textId="5D8E81A2" w:rsidR="00937CBB" w:rsidRPr="00CA7A5A" w:rsidRDefault="00EB6C90" w:rsidP="00CA7A5A">
      <w:pPr>
        <w:pStyle w:val="Akapitzlist"/>
        <w:numPr>
          <w:ilvl w:val="2"/>
          <w:numId w:val="79"/>
        </w:numPr>
        <w:spacing w:after="60" w:line="276" w:lineRule="auto"/>
        <w:ind w:left="284" w:hanging="284"/>
        <w:contextualSpacing w:val="0"/>
        <w:rPr>
          <w:rFonts w:ascii="Arial" w:hAnsi="Arial" w:cs="Arial"/>
          <w:sz w:val="20"/>
          <w:szCs w:val="20"/>
        </w:rPr>
      </w:pPr>
      <w:r w:rsidRPr="00CA7A5A">
        <w:rPr>
          <w:rFonts w:ascii="Arial" w:hAnsi="Arial" w:cs="Arial"/>
          <w:sz w:val="20"/>
          <w:szCs w:val="20"/>
        </w:rPr>
        <w:t xml:space="preserve">Termin realizacji zamówienia: 4 </w:t>
      </w:r>
      <w:r w:rsidR="007803B9" w:rsidRPr="00CA7A5A">
        <w:rPr>
          <w:rFonts w:ascii="Arial" w:hAnsi="Arial" w:cs="Arial"/>
          <w:sz w:val="20"/>
          <w:szCs w:val="20"/>
        </w:rPr>
        <w:t>miesiąc</w:t>
      </w:r>
      <w:r w:rsidR="007803B9">
        <w:rPr>
          <w:rFonts w:ascii="Arial" w:hAnsi="Arial" w:cs="Arial"/>
          <w:sz w:val="20"/>
          <w:szCs w:val="20"/>
        </w:rPr>
        <w:t>e</w:t>
      </w:r>
      <w:r w:rsidRPr="00CA7A5A">
        <w:rPr>
          <w:rFonts w:ascii="Arial" w:hAnsi="Arial" w:cs="Arial"/>
          <w:sz w:val="20"/>
          <w:szCs w:val="20"/>
        </w:rPr>
        <w:t xml:space="preserve"> od dnia zawarcia umowy.</w:t>
      </w:r>
      <w:r w:rsidR="00937CBB" w:rsidRPr="00CA7A5A">
        <w:rPr>
          <w:rFonts w:ascii="Arial" w:hAnsi="Arial" w:cs="Arial"/>
          <w:sz w:val="20"/>
          <w:szCs w:val="20"/>
        </w:rPr>
        <w:t xml:space="preserve"> </w:t>
      </w:r>
    </w:p>
    <w:p w14:paraId="068E5DB4" w14:textId="2C274DC5" w:rsidR="007F13EA" w:rsidRPr="00CA7A5A" w:rsidRDefault="007F13EA" w:rsidP="00CA7A5A">
      <w:pPr>
        <w:pStyle w:val="Akapitzlist"/>
        <w:spacing w:after="60" w:line="276" w:lineRule="auto"/>
        <w:ind w:left="284" w:firstLine="0"/>
        <w:contextualSpacing w:val="0"/>
        <w:rPr>
          <w:rFonts w:ascii="Arial" w:hAnsi="Arial" w:cs="Arial"/>
          <w:sz w:val="20"/>
          <w:szCs w:val="20"/>
        </w:rPr>
      </w:pPr>
      <w:r w:rsidRPr="00CA7A5A">
        <w:rPr>
          <w:rFonts w:ascii="Arial" w:hAnsi="Arial" w:cs="Arial"/>
          <w:sz w:val="20"/>
          <w:szCs w:val="20"/>
        </w:rPr>
        <w:t xml:space="preserve">Realizacja monitoringu odbywać się będzie w ramach czasowych określonych w założeniach projektu LIFE13 NAT/PL/000009, a jego wyniki muszą być przedstawione w </w:t>
      </w:r>
      <w:r w:rsidR="00891036" w:rsidRPr="00CA7A5A">
        <w:rPr>
          <w:rFonts w:ascii="Arial" w:hAnsi="Arial" w:cs="Arial"/>
          <w:sz w:val="20"/>
          <w:szCs w:val="20"/>
        </w:rPr>
        <w:t>raporcie podsumowującym</w:t>
      </w:r>
      <w:r w:rsidRPr="00CA7A5A">
        <w:rPr>
          <w:rFonts w:ascii="Arial" w:hAnsi="Arial" w:cs="Arial"/>
          <w:sz w:val="20"/>
          <w:szCs w:val="20"/>
        </w:rPr>
        <w:t xml:space="preserve">, na zakończenie badań. Wykonawca jest zobowiązany do wykonania przedmiotu zamówienia w </w:t>
      </w:r>
      <w:r w:rsidR="00EB6C90" w:rsidRPr="00CA7A5A">
        <w:rPr>
          <w:rFonts w:ascii="Arial" w:hAnsi="Arial" w:cs="Arial"/>
          <w:sz w:val="20"/>
          <w:szCs w:val="20"/>
        </w:rPr>
        <w:t>dwóch</w:t>
      </w:r>
      <w:r w:rsidRPr="00CA7A5A">
        <w:rPr>
          <w:rFonts w:ascii="Arial" w:hAnsi="Arial" w:cs="Arial"/>
          <w:sz w:val="20"/>
          <w:szCs w:val="20"/>
        </w:rPr>
        <w:t xml:space="preserve"> następujących etapach:</w:t>
      </w:r>
    </w:p>
    <w:p w14:paraId="1EAD7C76" w14:textId="50D62CF0" w:rsidR="007F13EA" w:rsidRPr="00CA7A5A" w:rsidRDefault="00937CBB" w:rsidP="00CA7A5A">
      <w:pPr>
        <w:spacing w:after="60" w:line="276" w:lineRule="auto"/>
        <w:ind w:left="567" w:hanging="283"/>
        <w:rPr>
          <w:rFonts w:ascii="Arial" w:hAnsi="Arial"/>
          <w:sz w:val="20"/>
          <w:szCs w:val="20"/>
        </w:rPr>
      </w:pPr>
      <w:r w:rsidRPr="00CA7A5A">
        <w:rPr>
          <w:rFonts w:ascii="Arial" w:hAnsi="Arial"/>
          <w:sz w:val="20"/>
          <w:szCs w:val="20"/>
        </w:rPr>
        <w:t xml:space="preserve">1) </w:t>
      </w:r>
      <w:r w:rsidR="007F13EA" w:rsidRPr="00CA7A5A">
        <w:rPr>
          <w:rFonts w:ascii="Arial" w:hAnsi="Arial"/>
          <w:sz w:val="20"/>
          <w:szCs w:val="20"/>
        </w:rPr>
        <w:t xml:space="preserve">Etap I </w:t>
      </w:r>
      <w:r w:rsidR="00EB6C90" w:rsidRPr="00CA7A5A">
        <w:rPr>
          <w:rFonts w:ascii="Arial" w:hAnsi="Arial"/>
          <w:sz w:val="20"/>
          <w:szCs w:val="20"/>
        </w:rPr>
        <w:t xml:space="preserve">- Przedstawienie Zamawiającemu harmonogramu badań: 14 dni kalendarzowych od dnia zwarcia umowy. </w:t>
      </w:r>
    </w:p>
    <w:p w14:paraId="4B05B8EF" w14:textId="6AAEDEEF" w:rsidR="00EB6C90" w:rsidRPr="00CA7A5A" w:rsidRDefault="00937CBB" w:rsidP="00CA7A5A">
      <w:pPr>
        <w:spacing w:after="60" w:line="276" w:lineRule="auto"/>
        <w:ind w:left="567" w:hanging="283"/>
        <w:rPr>
          <w:rFonts w:ascii="Arial" w:hAnsi="Arial"/>
          <w:sz w:val="20"/>
          <w:szCs w:val="20"/>
        </w:rPr>
      </w:pPr>
      <w:r w:rsidRPr="00CA7A5A">
        <w:rPr>
          <w:rFonts w:ascii="Arial" w:hAnsi="Arial"/>
          <w:sz w:val="20"/>
          <w:szCs w:val="20"/>
        </w:rPr>
        <w:t xml:space="preserve">2) </w:t>
      </w:r>
      <w:r w:rsidR="007F13EA" w:rsidRPr="00CA7A5A">
        <w:rPr>
          <w:rFonts w:ascii="Arial" w:hAnsi="Arial"/>
          <w:sz w:val="20"/>
          <w:szCs w:val="20"/>
        </w:rPr>
        <w:t xml:space="preserve">Etap </w:t>
      </w:r>
      <w:r w:rsidR="00891036" w:rsidRPr="00CA7A5A">
        <w:rPr>
          <w:rFonts w:ascii="Arial" w:hAnsi="Arial"/>
          <w:sz w:val="20"/>
          <w:szCs w:val="20"/>
        </w:rPr>
        <w:t>II - Opracowanie</w:t>
      </w:r>
      <w:r w:rsidR="007F13EA" w:rsidRPr="00CA7A5A">
        <w:rPr>
          <w:rFonts w:ascii="Arial" w:hAnsi="Arial"/>
          <w:sz w:val="20"/>
          <w:szCs w:val="20"/>
        </w:rPr>
        <w:t xml:space="preserve"> i przedstawienie Zamawiające</w:t>
      </w:r>
      <w:r w:rsidR="00475CB2" w:rsidRPr="00CA7A5A">
        <w:rPr>
          <w:rFonts w:ascii="Arial" w:hAnsi="Arial"/>
          <w:sz w:val="20"/>
          <w:szCs w:val="20"/>
        </w:rPr>
        <w:t xml:space="preserve">mu Raportu Końcowego: </w:t>
      </w:r>
      <w:r w:rsidR="00EB6C90" w:rsidRPr="00CA7A5A">
        <w:rPr>
          <w:rFonts w:ascii="Arial" w:hAnsi="Arial"/>
          <w:sz w:val="20"/>
          <w:szCs w:val="20"/>
        </w:rPr>
        <w:t>4 miesięcy od dnia zawarcia umowy.</w:t>
      </w:r>
    </w:p>
    <w:p w14:paraId="23DB8AC8" w14:textId="2BB9B063" w:rsidR="007F13EA" w:rsidRPr="00CA7A5A" w:rsidRDefault="007F13EA" w:rsidP="00CA7A5A">
      <w:pPr>
        <w:spacing w:after="60" w:line="276" w:lineRule="auto"/>
        <w:ind w:firstLine="0"/>
        <w:rPr>
          <w:rFonts w:ascii="Arial" w:hAnsi="Arial"/>
          <w:sz w:val="20"/>
          <w:szCs w:val="20"/>
        </w:rPr>
      </w:pPr>
      <w:r w:rsidRPr="00CA7A5A">
        <w:rPr>
          <w:rFonts w:ascii="Arial" w:hAnsi="Arial"/>
          <w:sz w:val="20"/>
          <w:szCs w:val="20"/>
        </w:rPr>
        <w:t>Zamawiający przewiduje możliwość zmiany terminu opracowania i przedstawienia Zamawiającemu Raportu końcowego w zależności od postępu realizacji działań projektowych będących w toku pierwszym półroczu 202</w:t>
      </w:r>
      <w:r w:rsidR="00EB6C90" w:rsidRPr="00CA7A5A">
        <w:rPr>
          <w:rFonts w:ascii="Arial" w:hAnsi="Arial"/>
          <w:sz w:val="20"/>
          <w:szCs w:val="20"/>
        </w:rPr>
        <w:t>1</w:t>
      </w:r>
      <w:r w:rsidRPr="00CA7A5A">
        <w:rPr>
          <w:rFonts w:ascii="Arial" w:hAnsi="Arial"/>
          <w:sz w:val="20"/>
          <w:szCs w:val="20"/>
        </w:rPr>
        <w:t xml:space="preserve"> r. pod warunkiem uzyskania zgody Komisji Europejskiej na przedłużenie terminu realizacji Projektu.</w:t>
      </w:r>
    </w:p>
    <w:p w14:paraId="3867EEEA" w14:textId="0DB09D09" w:rsidR="007F13EA" w:rsidRPr="00CA7A5A" w:rsidRDefault="00937CBB" w:rsidP="00CA7A5A">
      <w:pPr>
        <w:pStyle w:val="Akapitzlist"/>
        <w:numPr>
          <w:ilvl w:val="2"/>
          <w:numId w:val="79"/>
        </w:numPr>
        <w:spacing w:after="60" w:line="276" w:lineRule="auto"/>
        <w:ind w:left="284" w:hanging="284"/>
        <w:contextualSpacing w:val="0"/>
        <w:rPr>
          <w:rFonts w:ascii="Arial" w:hAnsi="Arial" w:cs="Arial"/>
          <w:sz w:val="20"/>
          <w:szCs w:val="20"/>
        </w:rPr>
      </w:pPr>
      <w:r w:rsidRPr="00CA7A5A">
        <w:rPr>
          <w:rFonts w:ascii="Arial" w:hAnsi="Arial" w:cs="Arial"/>
          <w:sz w:val="20"/>
          <w:szCs w:val="20"/>
        </w:rPr>
        <w:t xml:space="preserve"> </w:t>
      </w:r>
      <w:r w:rsidR="007F13EA" w:rsidRPr="00CA7A5A">
        <w:rPr>
          <w:rFonts w:ascii="Arial" w:hAnsi="Arial" w:cs="Arial"/>
          <w:sz w:val="20"/>
          <w:szCs w:val="20"/>
        </w:rPr>
        <w:t>Forma opracowania wyników</w:t>
      </w:r>
    </w:p>
    <w:p w14:paraId="09C1C176" w14:textId="3115CD69" w:rsidR="00EF2368" w:rsidRPr="00CA7A5A" w:rsidRDefault="00EF2368" w:rsidP="00CA7A5A">
      <w:pPr>
        <w:spacing w:after="60" w:line="276" w:lineRule="auto"/>
        <w:ind w:left="426" w:hanging="142"/>
        <w:rPr>
          <w:rFonts w:ascii="Arial" w:hAnsi="Arial"/>
          <w:sz w:val="20"/>
          <w:szCs w:val="20"/>
        </w:rPr>
      </w:pPr>
      <w:r w:rsidRPr="00CA7A5A">
        <w:rPr>
          <w:rFonts w:ascii="Arial" w:hAnsi="Arial"/>
          <w:sz w:val="20"/>
          <w:szCs w:val="20"/>
        </w:rPr>
        <w:t xml:space="preserve">Wykonawca dostarczy Zamawiającemu Raport Końcowy </w:t>
      </w:r>
      <w:r w:rsidR="00EB6C90" w:rsidRPr="00CA7A5A">
        <w:rPr>
          <w:rFonts w:ascii="Arial" w:hAnsi="Arial"/>
          <w:sz w:val="20"/>
          <w:szCs w:val="20"/>
        </w:rPr>
        <w:t>zawierający, co</w:t>
      </w:r>
      <w:r w:rsidRPr="00CA7A5A">
        <w:rPr>
          <w:rFonts w:ascii="Arial" w:hAnsi="Arial"/>
          <w:sz w:val="20"/>
          <w:szCs w:val="20"/>
        </w:rPr>
        <w:t xml:space="preserve"> najmniej:</w:t>
      </w:r>
    </w:p>
    <w:p w14:paraId="69277899" w14:textId="5159C98B" w:rsidR="00EF2368" w:rsidRPr="00CA7A5A" w:rsidRDefault="006F5873" w:rsidP="00CA7A5A">
      <w:pPr>
        <w:spacing w:after="60" w:line="276" w:lineRule="auto"/>
        <w:ind w:left="426" w:hanging="426"/>
        <w:rPr>
          <w:rFonts w:ascii="Arial" w:hAnsi="Arial"/>
          <w:sz w:val="20"/>
          <w:szCs w:val="20"/>
        </w:rPr>
      </w:pPr>
      <w:r w:rsidRPr="00CA7A5A">
        <w:rPr>
          <w:rFonts w:ascii="Arial" w:hAnsi="Arial"/>
          <w:sz w:val="20"/>
          <w:szCs w:val="20"/>
        </w:rPr>
        <w:t xml:space="preserve">1) </w:t>
      </w:r>
      <w:r w:rsidR="00EF2368" w:rsidRPr="00CA7A5A">
        <w:rPr>
          <w:rFonts w:ascii="Arial" w:hAnsi="Arial"/>
          <w:sz w:val="20"/>
          <w:szCs w:val="20"/>
        </w:rPr>
        <w:t>analizę uzyskanych wyników oraz porównanie ich z danymi literaturowymi (w tym z Raportem z monitoringu stanu „0”</w:t>
      </w:r>
      <w:r w:rsidR="0009033B" w:rsidRPr="00CA7A5A">
        <w:rPr>
          <w:rFonts w:ascii="Arial" w:hAnsi="Arial"/>
          <w:sz w:val="20"/>
          <w:szCs w:val="20"/>
        </w:rPr>
        <w:t xml:space="preserve"> oraz Raportem końcowym z monitoringu w </w:t>
      </w:r>
      <w:proofErr w:type="gramStart"/>
      <w:r w:rsidR="0009033B" w:rsidRPr="00CA7A5A">
        <w:rPr>
          <w:rFonts w:ascii="Arial" w:hAnsi="Arial"/>
          <w:sz w:val="20"/>
          <w:szCs w:val="20"/>
        </w:rPr>
        <w:t xml:space="preserve">roku 2020 </w:t>
      </w:r>
      <w:r w:rsidR="00EF2368" w:rsidRPr="00CA7A5A">
        <w:rPr>
          <w:rFonts w:ascii="Arial" w:hAnsi="Arial"/>
          <w:sz w:val="20"/>
          <w:szCs w:val="20"/>
        </w:rPr>
        <w:t xml:space="preserve">), </w:t>
      </w:r>
      <w:proofErr w:type="gramEnd"/>
      <w:r w:rsidR="00EF2368" w:rsidRPr="00CA7A5A">
        <w:rPr>
          <w:rFonts w:ascii="Arial" w:hAnsi="Arial"/>
          <w:sz w:val="20"/>
          <w:szCs w:val="20"/>
        </w:rPr>
        <w:t xml:space="preserve">szczególnie pod kątem oceny efektywności założeń projektu, tj. poprawy stanu siedliska rzek </w:t>
      </w:r>
      <w:proofErr w:type="spellStart"/>
      <w:r w:rsidR="00EF2368" w:rsidRPr="00CA7A5A">
        <w:rPr>
          <w:rFonts w:ascii="Arial" w:hAnsi="Arial"/>
          <w:sz w:val="20"/>
          <w:szCs w:val="20"/>
        </w:rPr>
        <w:t>włosienicznikowych</w:t>
      </w:r>
      <w:proofErr w:type="spellEnd"/>
      <w:r w:rsidR="00EF2368" w:rsidRPr="00CA7A5A">
        <w:rPr>
          <w:rFonts w:ascii="Arial" w:hAnsi="Arial"/>
          <w:sz w:val="20"/>
          <w:szCs w:val="20"/>
        </w:rPr>
        <w:t xml:space="preserve"> 3260.</w:t>
      </w:r>
    </w:p>
    <w:p w14:paraId="2A4A7048" w14:textId="05261B4A" w:rsidR="00EF2368" w:rsidRPr="00CA7A5A" w:rsidRDefault="006F5873" w:rsidP="00CA7A5A">
      <w:pPr>
        <w:spacing w:after="60" w:line="276" w:lineRule="auto"/>
        <w:ind w:left="426" w:hanging="426"/>
        <w:rPr>
          <w:rFonts w:ascii="Arial" w:hAnsi="Arial"/>
          <w:sz w:val="20"/>
          <w:szCs w:val="20"/>
        </w:rPr>
      </w:pPr>
      <w:r w:rsidRPr="00CA7A5A">
        <w:rPr>
          <w:rFonts w:ascii="Arial" w:hAnsi="Arial"/>
          <w:sz w:val="20"/>
          <w:szCs w:val="20"/>
        </w:rPr>
        <w:t xml:space="preserve">2) </w:t>
      </w:r>
      <w:r w:rsidR="00EF2368" w:rsidRPr="00CA7A5A">
        <w:rPr>
          <w:rFonts w:ascii="Arial" w:hAnsi="Arial"/>
          <w:sz w:val="20"/>
          <w:szCs w:val="20"/>
        </w:rPr>
        <w:t>podsumowanie zawierające:</w:t>
      </w:r>
    </w:p>
    <w:p w14:paraId="04C246D0" w14:textId="21F19337" w:rsidR="00EF2368" w:rsidRPr="00CA7A5A" w:rsidRDefault="00EF2368" w:rsidP="00CA7A5A">
      <w:pPr>
        <w:pStyle w:val="Akapitzlist"/>
        <w:numPr>
          <w:ilvl w:val="0"/>
          <w:numId w:val="114"/>
        </w:numPr>
        <w:spacing w:after="60" w:line="276" w:lineRule="auto"/>
        <w:contextualSpacing w:val="0"/>
        <w:rPr>
          <w:rFonts w:ascii="Arial" w:hAnsi="Arial" w:cs="Arial"/>
          <w:sz w:val="20"/>
          <w:szCs w:val="20"/>
        </w:rPr>
      </w:pPr>
      <w:r w:rsidRPr="00CA7A5A">
        <w:rPr>
          <w:rFonts w:ascii="Arial" w:hAnsi="Arial" w:cs="Arial"/>
          <w:sz w:val="20"/>
          <w:szCs w:val="20"/>
        </w:rPr>
        <w:t>Spis treści.</w:t>
      </w:r>
    </w:p>
    <w:p w14:paraId="2C234612" w14:textId="4BA97AB3" w:rsidR="00EF2368" w:rsidRPr="00CA7A5A" w:rsidRDefault="00EF2368" w:rsidP="00CA7A5A">
      <w:pPr>
        <w:pStyle w:val="Akapitzlist"/>
        <w:numPr>
          <w:ilvl w:val="0"/>
          <w:numId w:val="114"/>
        </w:numPr>
        <w:spacing w:after="60" w:line="276" w:lineRule="auto"/>
        <w:contextualSpacing w:val="0"/>
        <w:rPr>
          <w:rFonts w:ascii="Arial" w:hAnsi="Arial" w:cs="Arial"/>
          <w:sz w:val="20"/>
          <w:szCs w:val="20"/>
        </w:rPr>
      </w:pPr>
      <w:r w:rsidRPr="00CA7A5A">
        <w:rPr>
          <w:rFonts w:ascii="Arial" w:hAnsi="Arial" w:cs="Arial"/>
          <w:sz w:val="20"/>
          <w:szCs w:val="20"/>
        </w:rPr>
        <w:t>Wstęp ze wskazaniem podstaw formalnych prowadzonych prac oraz ich celu.</w:t>
      </w:r>
    </w:p>
    <w:p w14:paraId="6043F655" w14:textId="3FD4F713" w:rsidR="00EF2368" w:rsidRPr="00CA7A5A" w:rsidRDefault="00EF2368" w:rsidP="00CA7A5A">
      <w:pPr>
        <w:pStyle w:val="Akapitzlist"/>
        <w:numPr>
          <w:ilvl w:val="0"/>
          <w:numId w:val="114"/>
        </w:numPr>
        <w:spacing w:after="60" w:line="276" w:lineRule="auto"/>
        <w:contextualSpacing w:val="0"/>
        <w:rPr>
          <w:rFonts w:ascii="Arial" w:hAnsi="Arial" w:cs="Arial"/>
          <w:sz w:val="20"/>
          <w:szCs w:val="20"/>
        </w:rPr>
      </w:pPr>
      <w:r w:rsidRPr="00CA7A5A">
        <w:rPr>
          <w:rFonts w:ascii="Arial" w:hAnsi="Arial" w:cs="Arial"/>
          <w:sz w:val="20"/>
          <w:szCs w:val="20"/>
        </w:rPr>
        <w:t>Krótki opis metodyki prac.</w:t>
      </w:r>
    </w:p>
    <w:p w14:paraId="6C01FFC6" w14:textId="65418A8C" w:rsidR="006F5873" w:rsidRPr="00CA7A5A" w:rsidRDefault="00EF2368" w:rsidP="00CA7A5A">
      <w:pPr>
        <w:pStyle w:val="Akapitzlist"/>
        <w:numPr>
          <w:ilvl w:val="0"/>
          <w:numId w:val="114"/>
        </w:numPr>
        <w:spacing w:after="60" w:line="276" w:lineRule="auto"/>
        <w:contextualSpacing w:val="0"/>
        <w:rPr>
          <w:rFonts w:ascii="Arial" w:hAnsi="Arial" w:cs="Arial"/>
          <w:sz w:val="20"/>
          <w:szCs w:val="20"/>
        </w:rPr>
      </w:pPr>
      <w:r w:rsidRPr="00CA7A5A">
        <w:rPr>
          <w:rFonts w:ascii="Arial" w:hAnsi="Arial" w:cs="Arial"/>
          <w:sz w:val="20"/>
          <w:szCs w:val="20"/>
        </w:rPr>
        <w:t>Charakterystykę stanowisk badawczych.</w:t>
      </w:r>
    </w:p>
    <w:p w14:paraId="6296367A" w14:textId="59C4FEB0" w:rsidR="007F13EA" w:rsidRPr="00CA7A5A" w:rsidRDefault="00EF2368" w:rsidP="00CA7A5A">
      <w:pPr>
        <w:pStyle w:val="Akapitzlist"/>
        <w:numPr>
          <w:ilvl w:val="0"/>
          <w:numId w:val="114"/>
        </w:numPr>
        <w:spacing w:after="60" w:line="276" w:lineRule="auto"/>
        <w:contextualSpacing w:val="0"/>
        <w:rPr>
          <w:rFonts w:ascii="Arial" w:hAnsi="Arial" w:cs="Arial"/>
          <w:sz w:val="20"/>
          <w:szCs w:val="20"/>
        </w:rPr>
      </w:pPr>
      <w:r w:rsidRPr="00CA7A5A">
        <w:rPr>
          <w:rFonts w:ascii="Arial" w:hAnsi="Arial" w:cs="Arial"/>
          <w:sz w:val="20"/>
          <w:szCs w:val="20"/>
        </w:rPr>
        <w:t>Harmonogram prac terenowych.</w:t>
      </w:r>
    </w:p>
    <w:p w14:paraId="392EAA50" w14:textId="301AD883" w:rsidR="007F13EA" w:rsidRPr="00CA7A5A" w:rsidRDefault="007F13EA" w:rsidP="00CA7A5A">
      <w:pPr>
        <w:pStyle w:val="Akapitzlist"/>
        <w:numPr>
          <w:ilvl w:val="0"/>
          <w:numId w:val="114"/>
        </w:numPr>
        <w:spacing w:after="60" w:line="276" w:lineRule="auto"/>
        <w:contextualSpacing w:val="0"/>
        <w:rPr>
          <w:rFonts w:ascii="Arial" w:hAnsi="Arial" w:cs="Arial"/>
          <w:sz w:val="20"/>
          <w:szCs w:val="20"/>
        </w:rPr>
      </w:pPr>
      <w:r w:rsidRPr="00CA7A5A">
        <w:rPr>
          <w:rFonts w:ascii="Arial" w:hAnsi="Arial" w:cs="Arial"/>
          <w:sz w:val="20"/>
          <w:szCs w:val="20"/>
        </w:rPr>
        <w:t>Tabelaryczne zestawienie wskaźników oceny stanu siedliska zgodnie z metodyką GIOŚ.</w:t>
      </w:r>
    </w:p>
    <w:p w14:paraId="4E487ED3" w14:textId="10F0DD54" w:rsidR="007F13EA" w:rsidRPr="00CA7A5A" w:rsidRDefault="007F13EA" w:rsidP="00CA7A5A">
      <w:pPr>
        <w:pStyle w:val="Akapitzlist"/>
        <w:numPr>
          <w:ilvl w:val="0"/>
          <w:numId w:val="114"/>
        </w:numPr>
        <w:spacing w:after="60" w:line="276" w:lineRule="auto"/>
        <w:contextualSpacing w:val="0"/>
        <w:rPr>
          <w:rFonts w:ascii="Arial" w:hAnsi="Arial" w:cs="Arial"/>
          <w:sz w:val="20"/>
          <w:szCs w:val="20"/>
        </w:rPr>
      </w:pPr>
      <w:r w:rsidRPr="00CA7A5A">
        <w:rPr>
          <w:rFonts w:ascii="Arial" w:hAnsi="Arial" w:cs="Arial"/>
          <w:sz w:val="20"/>
          <w:szCs w:val="20"/>
        </w:rPr>
        <w:t>Pozostałe wskaźniki ujęte w zamówieniu.</w:t>
      </w:r>
    </w:p>
    <w:p w14:paraId="4E365498" w14:textId="03679ACA" w:rsidR="007F13EA" w:rsidRPr="00CA7A5A" w:rsidRDefault="007F13EA" w:rsidP="00CA7A5A">
      <w:pPr>
        <w:pStyle w:val="Akapitzlist"/>
        <w:numPr>
          <w:ilvl w:val="0"/>
          <w:numId w:val="114"/>
        </w:numPr>
        <w:spacing w:after="60" w:line="276" w:lineRule="auto"/>
        <w:contextualSpacing w:val="0"/>
        <w:rPr>
          <w:rFonts w:ascii="Arial" w:hAnsi="Arial" w:cs="Arial"/>
          <w:sz w:val="20"/>
          <w:szCs w:val="20"/>
        </w:rPr>
      </w:pPr>
      <w:r w:rsidRPr="00CA7A5A">
        <w:rPr>
          <w:rFonts w:ascii="Arial" w:hAnsi="Arial" w:cs="Arial"/>
          <w:sz w:val="20"/>
          <w:szCs w:val="20"/>
        </w:rPr>
        <w:t>Ocena efektywności działań zrealizowanego projektu.</w:t>
      </w:r>
    </w:p>
    <w:p w14:paraId="1558334C" w14:textId="3C80D645" w:rsidR="007F13EA" w:rsidRPr="00CA7A5A" w:rsidRDefault="007F13EA" w:rsidP="00CA7A5A">
      <w:pPr>
        <w:pStyle w:val="Akapitzlist"/>
        <w:numPr>
          <w:ilvl w:val="0"/>
          <w:numId w:val="114"/>
        </w:numPr>
        <w:spacing w:after="60" w:line="276" w:lineRule="auto"/>
        <w:contextualSpacing w:val="0"/>
        <w:rPr>
          <w:rFonts w:ascii="Arial" w:hAnsi="Arial" w:cs="Arial"/>
          <w:sz w:val="20"/>
          <w:szCs w:val="20"/>
        </w:rPr>
      </w:pPr>
      <w:r w:rsidRPr="00CA7A5A">
        <w:rPr>
          <w:rFonts w:ascii="Arial" w:hAnsi="Arial" w:cs="Arial"/>
          <w:sz w:val="20"/>
          <w:szCs w:val="20"/>
        </w:rPr>
        <w:lastRenderedPageBreak/>
        <w:t xml:space="preserve">Zalecenia praktyczne bazujące na ocenie perspektywy zachowania siedliska ze szczególnym uwzględnieniem </w:t>
      </w:r>
      <w:proofErr w:type="spellStart"/>
      <w:r w:rsidR="009F5644">
        <w:rPr>
          <w:rFonts w:ascii="Arial" w:hAnsi="Arial" w:cs="Arial"/>
          <w:sz w:val="20"/>
          <w:szCs w:val="20"/>
        </w:rPr>
        <w:t>re</w:t>
      </w:r>
      <w:r w:rsidRPr="00CA7A5A">
        <w:rPr>
          <w:rFonts w:ascii="Arial" w:hAnsi="Arial" w:cs="Arial"/>
          <w:sz w:val="20"/>
          <w:szCs w:val="20"/>
        </w:rPr>
        <w:t>introdukowanego</w:t>
      </w:r>
      <w:proofErr w:type="spellEnd"/>
      <w:r w:rsidRPr="00CA7A5A">
        <w:rPr>
          <w:rFonts w:ascii="Arial" w:hAnsi="Arial" w:cs="Arial"/>
          <w:sz w:val="20"/>
          <w:szCs w:val="20"/>
        </w:rPr>
        <w:t xml:space="preserve"> gatunku (</w:t>
      </w:r>
      <w:proofErr w:type="spellStart"/>
      <w:r w:rsidRPr="00CA7A5A">
        <w:rPr>
          <w:rFonts w:ascii="Arial" w:hAnsi="Arial" w:cs="Arial"/>
          <w:i/>
          <w:sz w:val="20"/>
          <w:szCs w:val="20"/>
        </w:rPr>
        <w:t>Groenlandia</w:t>
      </w:r>
      <w:proofErr w:type="spellEnd"/>
      <w:r w:rsidRPr="00CA7A5A">
        <w:rPr>
          <w:rFonts w:ascii="Arial" w:hAnsi="Arial" w:cs="Arial"/>
          <w:i/>
          <w:sz w:val="20"/>
          <w:szCs w:val="20"/>
        </w:rPr>
        <w:t xml:space="preserve"> </w:t>
      </w:r>
      <w:proofErr w:type="spellStart"/>
      <w:r w:rsidRPr="00CA7A5A">
        <w:rPr>
          <w:rFonts w:ascii="Arial" w:hAnsi="Arial" w:cs="Arial"/>
          <w:i/>
          <w:sz w:val="20"/>
          <w:szCs w:val="20"/>
        </w:rPr>
        <w:t>densa</w:t>
      </w:r>
      <w:proofErr w:type="spellEnd"/>
      <w:r w:rsidRPr="00CA7A5A">
        <w:rPr>
          <w:rFonts w:ascii="Arial" w:hAnsi="Arial" w:cs="Arial"/>
          <w:sz w:val="20"/>
          <w:szCs w:val="20"/>
        </w:rPr>
        <w:t xml:space="preserve">) </w:t>
      </w:r>
    </w:p>
    <w:p w14:paraId="73B4A98C" w14:textId="67C980EE" w:rsidR="007F13EA" w:rsidRPr="00CA7A5A" w:rsidRDefault="007F13EA" w:rsidP="00CA7A5A">
      <w:pPr>
        <w:pStyle w:val="Akapitzlist"/>
        <w:numPr>
          <w:ilvl w:val="0"/>
          <w:numId w:val="114"/>
        </w:numPr>
        <w:spacing w:after="60" w:line="276" w:lineRule="auto"/>
        <w:contextualSpacing w:val="0"/>
        <w:rPr>
          <w:rFonts w:ascii="Arial" w:hAnsi="Arial" w:cs="Arial"/>
          <w:sz w:val="20"/>
          <w:szCs w:val="20"/>
        </w:rPr>
      </w:pPr>
      <w:r w:rsidRPr="00CA7A5A">
        <w:rPr>
          <w:rFonts w:ascii="Arial" w:hAnsi="Arial" w:cs="Arial"/>
          <w:sz w:val="20"/>
          <w:szCs w:val="20"/>
        </w:rPr>
        <w:t>Mapy z lokalizacją stanowisk monitoringu (</w:t>
      </w:r>
      <w:proofErr w:type="spellStart"/>
      <w:r w:rsidRPr="00CA7A5A">
        <w:rPr>
          <w:rFonts w:ascii="Arial" w:hAnsi="Arial" w:cs="Arial"/>
          <w:sz w:val="20"/>
          <w:szCs w:val="20"/>
        </w:rPr>
        <w:t>shp</w:t>
      </w:r>
      <w:proofErr w:type="spellEnd"/>
      <w:r w:rsidRPr="00CA7A5A">
        <w:rPr>
          <w:rFonts w:ascii="Arial" w:hAnsi="Arial" w:cs="Arial"/>
          <w:sz w:val="20"/>
          <w:szCs w:val="20"/>
        </w:rPr>
        <w:t>).</w:t>
      </w:r>
    </w:p>
    <w:p w14:paraId="74D94FE0" w14:textId="741F0070" w:rsidR="007F13EA" w:rsidRPr="00CA7A5A" w:rsidRDefault="007F13EA" w:rsidP="00CA7A5A">
      <w:pPr>
        <w:pStyle w:val="Akapitzlist"/>
        <w:numPr>
          <w:ilvl w:val="0"/>
          <w:numId w:val="114"/>
        </w:numPr>
        <w:spacing w:after="60" w:line="276" w:lineRule="auto"/>
        <w:contextualSpacing w:val="0"/>
        <w:rPr>
          <w:rFonts w:ascii="Arial" w:hAnsi="Arial" w:cs="Arial"/>
          <w:sz w:val="20"/>
          <w:szCs w:val="20"/>
        </w:rPr>
      </w:pPr>
      <w:r w:rsidRPr="00CA7A5A">
        <w:rPr>
          <w:rFonts w:ascii="Arial" w:hAnsi="Arial" w:cs="Arial"/>
          <w:sz w:val="20"/>
          <w:szCs w:val="20"/>
        </w:rPr>
        <w:t>Spis załączników.</w:t>
      </w:r>
    </w:p>
    <w:p w14:paraId="4FDA337E" w14:textId="6460C06C" w:rsidR="007F13EA" w:rsidRPr="00CA7A5A" w:rsidRDefault="007F13EA" w:rsidP="00CA7A5A">
      <w:pPr>
        <w:pStyle w:val="Akapitzlist"/>
        <w:numPr>
          <w:ilvl w:val="0"/>
          <w:numId w:val="114"/>
        </w:numPr>
        <w:spacing w:after="60" w:line="276" w:lineRule="auto"/>
        <w:contextualSpacing w:val="0"/>
        <w:rPr>
          <w:rFonts w:ascii="Arial" w:hAnsi="Arial" w:cs="Arial"/>
          <w:sz w:val="20"/>
          <w:szCs w:val="20"/>
        </w:rPr>
      </w:pPr>
      <w:r w:rsidRPr="00CA7A5A">
        <w:rPr>
          <w:rFonts w:ascii="Arial" w:hAnsi="Arial" w:cs="Arial"/>
          <w:sz w:val="20"/>
          <w:szCs w:val="20"/>
        </w:rPr>
        <w:t>Wykaz fotografii, rycin i tabel.</w:t>
      </w:r>
    </w:p>
    <w:p w14:paraId="00F65101" w14:textId="6EC2D343" w:rsidR="007F13EA" w:rsidRPr="00CA7A5A" w:rsidRDefault="007F13EA" w:rsidP="00CA7A5A">
      <w:pPr>
        <w:pStyle w:val="Akapitzlist"/>
        <w:numPr>
          <w:ilvl w:val="0"/>
          <w:numId w:val="114"/>
        </w:numPr>
        <w:spacing w:after="60" w:line="276" w:lineRule="auto"/>
        <w:contextualSpacing w:val="0"/>
        <w:rPr>
          <w:rFonts w:ascii="Arial" w:hAnsi="Arial" w:cs="Arial"/>
          <w:sz w:val="20"/>
          <w:szCs w:val="20"/>
        </w:rPr>
      </w:pPr>
      <w:r w:rsidRPr="00CA7A5A">
        <w:rPr>
          <w:rFonts w:ascii="Arial" w:hAnsi="Arial" w:cs="Arial"/>
          <w:sz w:val="20"/>
          <w:szCs w:val="20"/>
        </w:rPr>
        <w:t>Spis literatury.</w:t>
      </w:r>
    </w:p>
    <w:p w14:paraId="048E39E1" w14:textId="0C4B5C4B" w:rsidR="007F13EA" w:rsidRPr="00CA7A5A" w:rsidRDefault="007F13EA" w:rsidP="00CA7A5A">
      <w:pPr>
        <w:spacing w:after="60" w:line="276" w:lineRule="auto"/>
        <w:ind w:left="0" w:firstLine="0"/>
        <w:rPr>
          <w:rFonts w:ascii="Arial" w:hAnsi="Arial"/>
          <w:sz w:val="20"/>
          <w:szCs w:val="20"/>
          <w:u w:val="single"/>
        </w:rPr>
      </w:pPr>
      <w:r w:rsidRPr="00CA7A5A">
        <w:rPr>
          <w:rFonts w:ascii="Arial" w:hAnsi="Arial"/>
          <w:sz w:val="20"/>
          <w:szCs w:val="20"/>
          <w:u w:val="single"/>
        </w:rPr>
        <w:t xml:space="preserve">Integralną część Raportu Końcowego jest angielskie streszczenie raportu z wnioskami i wskazaniami działań ochronnych mających na celu utrzymanie właściwego stanu siedliska. </w:t>
      </w:r>
    </w:p>
    <w:p w14:paraId="5F4F2E26" w14:textId="77777777" w:rsidR="007F13EA" w:rsidRPr="00CA7A5A" w:rsidRDefault="007F13EA" w:rsidP="00CA7A5A">
      <w:pPr>
        <w:spacing w:after="60" w:line="276" w:lineRule="auto"/>
        <w:ind w:left="567"/>
        <w:rPr>
          <w:rFonts w:ascii="Arial" w:hAnsi="Arial"/>
          <w:sz w:val="20"/>
          <w:szCs w:val="20"/>
        </w:rPr>
      </w:pPr>
    </w:p>
    <w:p w14:paraId="7BAA6317" w14:textId="42205A2D" w:rsidR="007F13EA" w:rsidRPr="00CA7A5A" w:rsidRDefault="007F13EA" w:rsidP="00CA7A5A">
      <w:pPr>
        <w:pStyle w:val="Akapitzlist"/>
        <w:numPr>
          <w:ilvl w:val="2"/>
          <w:numId w:val="79"/>
        </w:numPr>
        <w:spacing w:after="60" w:line="276" w:lineRule="auto"/>
        <w:ind w:left="284" w:hanging="284"/>
        <w:contextualSpacing w:val="0"/>
        <w:rPr>
          <w:rFonts w:ascii="Arial" w:hAnsi="Arial" w:cs="Arial"/>
          <w:sz w:val="20"/>
          <w:szCs w:val="20"/>
        </w:rPr>
      </w:pPr>
      <w:r w:rsidRPr="00CA7A5A">
        <w:rPr>
          <w:rFonts w:ascii="Arial" w:hAnsi="Arial" w:cs="Arial"/>
          <w:sz w:val="20"/>
          <w:szCs w:val="20"/>
        </w:rPr>
        <w:t xml:space="preserve"> Odbiór wyników prac</w:t>
      </w:r>
    </w:p>
    <w:p w14:paraId="3B2939E9" w14:textId="4B5EDED8" w:rsidR="006F5873" w:rsidRPr="00CA7A5A" w:rsidRDefault="007F13EA" w:rsidP="00CA7A5A">
      <w:pPr>
        <w:pStyle w:val="Akapitzlist"/>
        <w:numPr>
          <w:ilvl w:val="0"/>
          <w:numId w:val="116"/>
        </w:numPr>
        <w:tabs>
          <w:tab w:val="left" w:pos="426"/>
        </w:tabs>
        <w:spacing w:after="60" w:line="276" w:lineRule="auto"/>
        <w:contextualSpacing w:val="0"/>
        <w:rPr>
          <w:rFonts w:ascii="Arial" w:hAnsi="Arial" w:cs="Arial"/>
          <w:sz w:val="20"/>
          <w:szCs w:val="20"/>
        </w:rPr>
      </w:pPr>
      <w:r w:rsidRPr="00CA7A5A">
        <w:rPr>
          <w:rFonts w:ascii="Arial" w:hAnsi="Arial" w:cs="Arial"/>
          <w:sz w:val="20"/>
          <w:szCs w:val="20"/>
        </w:rPr>
        <w:t>Zamawiający każdorazowo zweryfikuje oraz przekaż wykonawcy uwagi do materiałów opracowanych z ramach poszczególnych etapów prac w terminie 14 dni kalendarzowych od dnia ich otrzymania.</w:t>
      </w:r>
    </w:p>
    <w:p w14:paraId="457B1442" w14:textId="1197EC66" w:rsidR="006F5873" w:rsidRPr="00CA7A5A" w:rsidRDefault="007F13EA" w:rsidP="00CA7A5A">
      <w:pPr>
        <w:pStyle w:val="Akapitzlist"/>
        <w:numPr>
          <w:ilvl w:val="0"/>
          <w:numId w:val="116"/>
        </w:numPr>
        <w:tabs>
          <w:tab w:val="left" w:pos="426"/>
        </w:tabs>
        <w:spacing w:after="60" w:line="276" w:lineRule="auto"/>
        <w:contextualSpacing w:val="0"/>
        <w:rPr>
          <w:rFonts w:ascii="Arial" w:hAnsi="Arial" w:cs="Arial"/>
          <w:sz w:val="20"/>
          <w:szCs w:val="20"/>
        </w:rPr>
      </w:pPr>
      <w:r w:rsidRPr="00CA7A5A">
        <w:rPr>
          <w:rFonts w:ascii="Arial" w:hAnsi="Arial" w:cs="Arial"/>
          <w:sz w:val="20"/>
          <w:szCs w:val="20"/>
        </w:rPr>
        <w:t xml:space="preserve"> Wykonawca każdorazowo wprowadzi zmiany do przekazanych materiałów w oparciu o uwagi Zamawiającego w terminie wskazanym przez Zamawiającego.</w:t>
      </w:r>
    </w:p>
    <w:p w14:paraId="091942CC" w14:textId="09B33EE7" w:rsidR="006F5873" w:rsidRPr="00CA7A5A" w:rsidRDefault="006F5873" w:rsidP="00CA7A5A">
      <w:pPr>
        <w:pStyle w:val="Akapitzlist"/>
        <w:numPr>
          <w:ilvl w:val="0"/>
          <w:numId w:val="116"/>
        </w:numPr>
        <w:tabs>
          <w:tab w:val="left" w:pos="426"/>
        </w:tabs>
        <w:spacing w:after="60" w:line="276" w:lineRule="auto"/>
        <w:contextualSpacing w:val="0"/>
        <w:rPr>
          <w:rFonts w:ascii="Arial" w:hAnsi="Arial" w:cs="Arial"/>
          <w:sz w:val="20"/>
          <w:szCs w:val="20"/>
        </w:rPr>
      </w:pPr>
      <w:r w:rsidRPr="00CA7A5A" w:rsidDel="006F5873">
        <w:rPr>
          <w:rFonts w:ascii="Arial" w:hAnsi="Arial" w:cs="Arial"/>
          <w:sz w:val="20"/>
          <w:szCs w:val="20"/>
        </w:rPr>
        <w:t xml:space="preserve"> </w:t>
      </w:r>
      <w:r w:rsidR="007F13EA" w:rsidRPr="00CA7A5A">
        <w:rPr>
          <w:rFonts w:ascii="Arial" w:hAnsi="Arial" w:cs="Arial"/>
          <w:sz w:val="20"/>
          <w:szCs w:val="20"/>
        </w:rPr>
        <w:t xml:space="preserve">Odbiór </w:t>
      </w:r>
      <w:r w:rsidR="009F5644">
        <w:rPr>
          <w:rFonts w:ascii="Arial" w:hAnsi="Arial" w:cs="Arial"/>
          <w:sz w:val="20"/>
          <w:szCs w:val="20"/>
        </w:rPr>
        <w:t>ko</w:t>
      </w:r>
      <w:r w:rsidR="007F13EA" w:rsidRPr="00CA7A5A">
        <w:rPr>
          <w:rFonts w:ascii="Arial" w:hAnsi="Arial" w:cs="Arial"/>
          <w:sz w:val="20"/>
          <w:szCs w:val="20"/>
        </w:rPr>
        <w:t>ńcowy nastąpi na podstawie protokołu odbioru stwierdzającego wykonanie przedmiotu zamówienia bez zastrzeżeń. Wzór protokołu odbioru stanowi Załącznik do umowy.</w:t>
      </w:r>
    </w:p>
    <w:p w14:paraId="63B0C9F9" w14:textId="60D0151A" w:rsidR="006F5873" w:rsidRPr="00CA7A5A" w:rsidRDefault="007F13EA" w:rsidP="00CA7A5A">
      <w:pPr>
        <w:pStyle w:val="Akapitzlist"/>
        <w:numPr>
          <w:ilvl w:val="0"/>
          <w:numId w:val="116"/>
        </w:numPr>
        <w:tabs>
          <w:tab w:val="left" w:pos="426"/>
        </w:tabs>
        <w:spacing w:after="60" w:line="276" w:lineRule="auto"/>
        <w:contextualSpacing w:val="0"/>
        <w:rPr>
          <w:rFonts w:ascii="Arial" w:hAnsi="Arial" w:cs="Arial"/>
          <w:sz w:val="20"/>
          <w:szCs w:val="20"/>
        </w:rPr>
      </w:pPr>
      <w:r w:rsidRPr="00CA7A5A">
        <w:rPr>
          <w:rFonts w:ascii="Arial" w:hAnsi="Arial" w:cs="Arial"/>
          <w:sz w:val="20"/>
          <w:szCs w:val="20"/>
        </w:rPr>
        <w:t xml:space="preserve"> Za dzień zakończenia prac w ramach poszczególnych Etapów umowy uznaje się dzień przekazania Zamawiającemu materiałów.</w:t>
      </w:r>
    </w:p>
    <w:p w14:paraId="5CC326BD" w14:textId="3C00CFD4" w:rsidR="007F13EA" w:rsidRPr="00CA7A5A" w:rsidRDefault="007F13EA" w:rsidP="00CA7A5A">
      <w:pPr>
        <w:pStyle w:val="Akapitzlist"/>
        <w:numPr>
          <w:ilvl w:val="0"/>
          <w:numId w:val="116"/>
        </w:numPr>
        <w:tabs>
          <w:tab w:val="left" w:pos="426"/>
        </w:tabs>
        <w:spacing w:after="60" w:line="276" w:lineRule="auto"/>
        <w:contextualSpacing w:val="0"/>
        <w:rPr>
          <w:rFonts w:ascii="Arial" w:hAnsi="Arial" w:cs="Arial"/>
          <w:sz w:val="20"/>
          <w:szCs w:val="20"/>
        </w:rPr>
      </w:pPr>
      <w:r w:rsidRPr="00CA7A5A">
        <w:rPr>
          <w:rFonts w:ascii="Arial" w:hAnsi="Arial" w:cs="Arial"/>
          <w:sz w:val="20"/>
          <w:szCs w:val="20"/>
        </w:rPr>
        <w:t>Wykonawca przekaże materiały w następującej formie:</w:t>
      </w:r>
    </w:p>
    <w:p w14:paraId="3A180E3B" w14:textId="3EDDBFB1" w:rsidR="006F5873" w:rsidRPr="00CA7A5A" w:rsidRDefault="007F13EA" w:rsidP="00CA7A5A">
      <w:pPr>
        <w:pStyle w:val="Akapitzlist"/>
        <w:numPr>
          <w:ilvl w:val="0"/>
          <w:numId w:val="117"/>
        </w:numPr>
        <w:tabs>
          <w:tab w:val="left" w:pos="426"/>
        </w:tabs>
        <w:spacing w:after="60" w:line="276" w:lineRule="auto"/>
        <w:ind w:left="709"/>
        <w:contextualSpacing w:val="0"/>
        <w:rPr>
          <w:rFonts w:ascii="Arial" w:hAnsi="Arial" w:cs="Arial"/>
          <w:sz w:val="20"/>
          <w:szCs w:val="20"/>
        </w:rPr>
      </w:pPr>
      <w:r w:rsidRPr="00CA7A5A">
        <w:rPr>
          <w:rFonts w:ascii="Arial" w:hAnsi="Arial" w:cs="Arial"/>
          <w:sz w:val="20"/>
          <w:szCs w:val="20"/>
        </w:rPr>
        <w:t xml:space="preserve"> Wydruk dokumentu tekstowego oprawionego w sposób uniemożliwiający wydostawanie się kartek wraz z wydrukiem map – 3 egz.</w:t>
      </w:r>
    </w:p>
    <w:p w14:paraId="5C75BD89" w14:textId="5C0FD14D" w:rsidR="007F13EA" w:rsidRPr="00CA7A5A" w:rsidRDefault="007F13EA" w:rsidP="00CA7A5A">
      <w:pPr>
        <w:pStyle w:val="Akapitzlist"/>
        <w:numPr>
          <w:ilvl w:val="0"/>
          <w:numId w:val="117"/>
        </w:numPr>
        <w:tabs>
          <w:tab w:val="left" w:pos="426"/>
        </w:tabs>
        <w:spacing w:after="60" w:line="276" w:lineRule="auto"/>
        <w:ind w:left="709"/>
        <w:contextualSpacing w:val="0"/>
        <w:rPr>
          <w:rFonts w:ascii="Arial" w:hAnsi="Arial" w:cs="Arial"/>
          <w:sz w:val="20"/>
          <w:szCs w:val="20"/>
        </w:rPr>
      </w:pPr>
      <w:r w:rsidRPr="00CA7A5A">
        <w:rPr>
          <w:rFonts w:ascii="Arial" w:hAnsi="Arial" w:cs="Arial"/>
          <w:sz w:val="20"/>
          <w:szCs w:val="20"/>
        </w:rPr>
        <w:t xml:space="preserve">Wersja elektroniczna zapisana na nośniku cyfrowym, np. płycie CD-R lub DVD-R, innym zewnętrznym nośniku danych – 3 szt. </w:t>
      </w:r>
    </w:p>
    <w:p w14:paraId="7F1930FC" w14:textId="65DD554E" w:rsidR="006F5873" w:rsidRPr="00CA7A5A" w:rsidRDefault="007F13EA" w:rsidP="00CA7A5A">
      <w:pPr>
        <w:pStyle w:val="Akapitzlist"/>
        <w:numPr>
          <w:ilvl w:val="0"/>
          <w:numId w:val="118"/>
        </w:numPr>
        <w:spacing w:after="60" w:line="276" w:lineRule="auto"/>
        <w:ind w:left="1134" w:hanging="425"/>
        <w:contextualSpacing w:val="0"/>
        <w:rPr>
          <w:rFonts w:ascii="Arial" w:hAnsi="Arial" w:cs="Arial"/>
          <w:sz w:val="20"/>
          <w:szCs w:val="20"/>
        </w:rPr>
      </w:pPr>
      <w:proofErr w:type="gramStart"/>
      <w:r w:rsidRPr="00CA7A5A">
        <w:rPr>
          <w:rFonts w:ascii="Arial" w:hAnsi="Arial" w:cs="Arial"/>
          <w:sz w:val="20"/>
          <w:szCs w:val="20"/>
        </w:rPr>
        <w:t>dokument</w:t>
      </w:r>
      <w:proofErr w:type="gramEnd"/>
      <w:r w:rsidRPr="00CA7A5A">
        <w:rPr>
          <w:rFonts w:ascii="Arial" w:hAnsi="Arial" w:cs="Arial"/>
          <w:sz w:val="20"/>
          <w:szCs w:val="20"/>
        </w:rPr>
        <w:t xml:space="preserve"> tekstowy w dwóch formatach: Microsoft Word 97-2003 oraz Adobe PDF,</w:t>
      </w:r>
    </w:p>
    <w:p w14:paraId="44D18EE0" w14:textId="771E8579" w:rsidR="006F5873" w:rsidRPr="00CA7A5A" w:rsidRDefault="007F13EA" w:rsidP="00CA7A5A">
      <w:pPr>
        <w:pStyle w:val="Akapitzlist"/>
        <w:numPr>
          <w:ilvl w:val="0"/>
          <w:numId w:val="118"/>
        </w:numPr>
        <w:spacing w:after="60" w:line="276" w:lineRule="auto"/>
        <w:ind w:left="1134" w:hanging="425"/>
        <w:contextualSpacing w:val="0"/>
        <w:rPr>
          <w:rFonts w:ascii="Arial" w:hAnsi="Arial" w:cs="Arial"/>
          <w:sz w:val="20"/>
          <w:szCs w:val="20"/>
        </w:rPr>
      </w:pPr>
      <w:proofErr w:type="gramStart"/>
      <w:r w:rsidRPr="00CA7A5A">
        <w:rPr>
          <w:rFonts w:ascii="Arial" w:hAnsi="Arial" w:cs="Arial"/>
          <w:sz w:val="20"/>
          <w:szCs w:val="20"/>
        </w:rPr>
        <w:t>fotografie</w:t>
      </w:r>
      <w:proofErr w:type="gramEnd"/>
      <w:r w:rsidRPr="00CA7A5A">
        <w:rPr>
          <w:rFonts w:ascii="Arial" w:hAnsi="Arial" w:cs="Arial"/>
          <w:sz w:val="20"/>
          <w:szCs w:val="20"/>
        </w:rPr>
        <w:t xml:space="preserve"> w formacie JPG; z rozdzielczością nie mniejszą niż 300 </w:t>
      </w:r>
      <w:proofErr w:type="spellStart"/>
      <w:r w:rsidRPr="00CA7A5A">
        <w:rPr>
          <w:rFonts w:ascii="Arial" w:hAnsi="Arial" w:cs="Arial"/>
          <w:sz w:val="20"/>
          <w:szCs w:val="20"/>
        </w:rPr>
        <w:t>dpi</w:t>
      </w:r>
      <w:proofErr w:type="spellEnd"/>
      <w:r w:rsidRPr="00CA7A5A">
        <w:rPr>
          <w:rFonts w:ascii="Arial" w:hAnsi="Arial" w:cs="Arial"/>
          <w:sz w:val="20"/>
          <w:szCs w:val="20"/>
        </w:rPr>
        <w:t>, podpisane oraz opatrzone identyfikacją fotografowanego obiektu za pomocą GPS.</w:t>
      </w:r>
    </w:p>
    <w:p w14:paraId="3C21B861" w14:textId="77777777" w:rsidR="007F13EA" w:rsidRPr="00CA7A5A" w:rsidRDefault="007F13EA" w:rsidP="00CA7A5A">
      <w:pPr>
        <w:pStyle w:val="Akapitzlist"/>
        <w:numPr>
          <w:ilvl w:val="0"/>
          <w:numId w:val="118"/>
        </w:numPr>
        <w:spacing w:after="60" w:line="276" w:lineRule="auto"/>
        <w:ind w:left="1134" w:hanging="425"/>
        <w:contextualSpacing w:val="0"/>
        <w:rPr>
          <w:rFonts w:ascii="Arial" w:hAnsi="Arial" w:cs="Arial"/>
          <w:sz w:val="20"/>
          <w:szCs w:val="20"/>
        </w:rPr>
      </w:pPr>
      <w:proofErr w:type="gramStart"/>
      <w:r w:rsidRPr="00CA7A5A">
        <w:rPr>
          <w:rFonts w:ascii="Arial" w:hAnsi="Arial" w:cs="Arial"/>
          <w:sz w:val="20"/>
          <w:szCs w:val="20"/>
        </w:rPr>
        <w:t>pliki</w:t>
      </w:r>
      <w:proofErr w:type="gramEnd"/>
      <w:r w:rsidRPr="00CA7A5A">
        <w:rPr>
          <w:rFonts w:ascii="Arial" w:hAnsi="Arial" w:cs="Arial"/>
          <w:sz w:val="20"/>
          <w:szCs w:val="20"/>
        </w:rPr>
        <w:t xml:space="preserve"> służące do wydruku map, należy zapisać w formacie „</w:t>
      </w:r>
      <w:proofErr w:type="spellStart"/>
      <w:r w:rsidRPr="00CA7A5A">
        <w:rPr>
          <w:rFonts w:ascii="Arial" w:hAnsi="Arial" w:cs="Arial"/>
          <w:sz w:val="20"/>
          <w:szCs w:val="20"/>
        </w:rPr>
        <w:t>jpg”oraz</w:t>
      </w:r>
      <w:proofErr w:type="spellEnd"/>
      <w:r w:rsidRPr="00CA7A5A">
        <w:rPr>
          <w:rFonts w:ascii="Arial" w:hAnsi="Arial" w:cs="Arial"/>
          <w:sz w:val="20"/>
          <w:szCs w:val="20"/>
        </w:rPr>
        <w:t xml:space="preserve"> </w:t>
      </w:r>
      <w:proofErr w:type="spellStart"/>
      <w:r w:rsidRPr="00CA7A5A">
        <w:rPr>
          <w:rFonts w:ascii="Arial" w:hAnsi="Arial" w:cs="Arial"/>
          <w:sz w:val="20"/>
          <w:szCs w:val="20"/>
        </w:rPr>
        <w:t>geoTiff</w:t>
      </w:r>
      <w:proofErr w:type="spellEnd"/>
      <w:r w:rsidRPr="00CA7A5A">
        <w:rPr>
          <w:rFonts w:ascii="Arial" w:hAnsi="Arial" w:cs="Arial"/>
          <w:sz w:val="20"/>
          <w:szCs w:val="20"/>
        </w:rPr>
        <w:t xml:space="preserve">, z rozdzielczością nie mniejszą niż 300 </w:t>
      </w:r>
      <w:proofErr w:type="spellStart"/>
      <w:r w:rsidRPr="00CA7A5A">
        <w:rPr>
          <w:rFonts w:ascii="Arial" w:hAnsi="Arial" w:cs="Arial"/>
          <w:sz w:val="20"/>
          <w:szCs w:val="20"/>
        </w:rPr>
        <w:t>dpi</w:t>
      </w:r>
      <w:proofErr w:type="spellEnd"/>
      <w:r w:rsidRPr="00CA7A5A">
        <w:rPr>
          <w:rFonts w:ascii="Arial" w:hAnsi="Arial" w:cs="Arial"/>
          <w:sz w:val="20"/>
          <w:szCs w:val="20"/>
        </w:rPr>
        <w:t>.</w:t>
      </w:r>
    </w:p>
    <w:p w14:paraId="74AB3C93" w14:textId="5BF51BE7" w:rsidR="007F13EA" w:rsidRPr="00CA7A5A" w:rsidRDefault="007F13EA" w:rsidP="00CA7A5A">
      <w:pPr>
        <w:pStyle w:val="Akapitzlist"/>
        <w:numPr>
          <w:ilvl w:val="0"/>
          <w:numId w:val="116"/>
        </w:numPr>
        <w:tabs>
          <w:tab w:val="left" w:pos="426"/>
        </w:tabs>
        <w:spacing w:after="60" w:line="276" w:lineRule="auto"/>
        <w:contextualSpacing w:val="0"/>
        <w:rPr>
          <w:rFonts w:ascii="Arial" w:hAnsi="Arial" w:cs="Arial"/>
          <w:sz w:val="20"/>
          <w:szCs w:val="20"/>
        </w:rPr>
      </w:pPr>
      <w:r w:rsidRPr="00CA7A5A">
        <w:rPr>
          <w:rFonts w:ascii="Arial" w:hAnsi="Arial" w:cs="Arial"/>
          <w:sz w:val="20"/>
          <w:szCs w:val="20"/>
        </w:rPr>
        <w:t>Wszelka dokumentacja oraz materiały wynikające w realizowanych prac muszą być oznakowane wymaganymi logotypami w tym: logotypy instytucji współfinansujących oraz Beneficjenta: Programu LIFE+, Natura 2000, Narodowego Funduszu Ochrony Środowiska i Gospodarki Wodnej (NFOŚiGW) oraz Regionalnej Dyrekcji Ochrony Środowiska w Szczecinie zgodnie z obowiązującymi wytycznymi Programu.</w:t>
      </w:r>
    </w:p>
    <w:p w14:paraId="0977F0CD" w14:textId="77777777" w:rsidR="007F13EA" w:rsidRPr="00CA7A5A" w:rsidRDefault="007F13EA" w:rsidP="00CA7A5A">
      <w:pPr>
        <w:spacing w:after="60" w:line="276" w:lineRule="auto"/>
        <w:ind w:left="5812" w:right="283" w:hanging="5812"/>
        <w:rPr>
          <w:rFonts w:ascii="Arial" w:hAnsi="Arial"/>
          <w:i/>
          <w:sz w:val="20"/>
          <w:szCs w:val="20"/>
        </w:rPr>
      </w:pPr>
    </w:p>
    <w:p w14:paraId="595D92F5" w14:textId="77777777" w:rsidR="00C94AAF" w:rsidRDefault="00C94AAF" w:rsidP="001D79A4">
      <w:pPr>
        <w:autoSpaceDE w:val="0"/>
        <w:rPr>
          <w:rFonts w:asciiTheme="minorHAnsi" w:hAnsiTheme="minorHAnsi" w:cstheme="minorHAnsi"/>
          <w:b/>
          <w:bCs/>
          <w:color w:val="000000"/>
          <w:sz w:val="20"/>
          <w:szCs w:val="20"/>
        </w:rPr>
      </w:pPr>
    </w:p>
    <w:p w14:paraId="27E3E433" w14:textId="77777777" w:rsidR="00210FD5" w:rsidRDefault="00210FD5" w:rsidP="001D79A4">
      <w:pPr>
        <w:autoSpaceDE w:val="0"/>
        <w:rPr>
          <w:rFonts w:asciiTheme="minorHAnsi" w:hAnsiTheme="minorHAnsi" w:cstheme="minorHAnsi"/>
          <w:b/>
          <w:bCs/>
          <w:color w:val="000000"/>
          <w:sz w:val="20"/>
          <w:szCs w:val="20"/>
        </w:rPr>
      </w:pPr>
    </w:p>
    <w:p w14:paraId="0592877D" w14:textId="77777777" w:rsidR="00210FD5" w:rsidRDefault="00210FD5" w:rsidP="001D79A4">
      <w:pPr>
        <w:autoSpaceDE w:val="0"/>
        <w:rPr>
          <w:rFonts w:asciiTheme="minorHAnsi" w:hAnsiTheme="minorHAnsi" w:cstheme="minorHAnsi"/>
          <w:b/>
          <w:bCs/>
          <w:color w:val="000000"/>
          <w:sz w:val="20"/>
          <w:szCs w:val="20"/>
        </w:rPr>
      </w:pPr>
    </w:p>
    <w:p w14:paraId="06343D45" w14:textId="77777777" w:rsidR="00210FD5" w:rsidRDefault="00210FD5" w:rsidP="001D79A4">
      <w:pPr>
        <w:autoSpaceDE w:val="0"/>
        <w:rPr>
          <w:rFonts w:asciiTheme="minorHAnsi" w:hAnsiTheme="minorHAnsi" w:cstheme="minorHAnsi"/>
          <w:b/>
          <w:bCs/>
          <w:color w:val="000000"/>
          <w:sz w:val="20"/>
          <w:szCs w:val="20"/>
        </w:rPr>
      </w:pPr>
    </w:p>
    <w:p w14:paraId="37FE8929" w14:textId="77777777" w:rsidR="00210FD5" w:rsidRDefault="00210FD5" w:rsidP="001D79A4">
      <w:pPr>
        <w:autoSpaceDE w:val="0"/>
        <w:rPr>
          <w:rFonts w:asciiTheme="minorHAnsi" w:hAnsiTheme="minorHAnsi" w:cstheme="minorHAnsi"/>
          <w:b/>
          <w:bCs/>
          <w:color w:val="000000"/>
          <w:sz w:val="20"/>
          <w:szCs w:val="20"/>
        </w:rPr>
      </w:pPr>
    </w:p>
    <w:p w14:paraId="78467473" w14:textId="77777777" w:rsidR="00210FD5" w:rsidRDefault="00210FD5" w:rsidP="001D79A4">
      <w:pPr>
        <w:autoSpaceDE w:val="0"/>
        <w:rPr>
          <w:rFonts w:asciiTheme="minorHAnsi" w:hAnsiTheme="minorHAnsi" w:cstheme="minorHAnsi"/>
          <w:b/>
          <w:bCs/>
          <w:color w:val="000000"/>
          <w:sz w:val="20"/>
          <w:szCs w:val="20"/>
        </w:rPr>
      </w:pPr>
    </w:p>
    <w:p w14:paraId="35FC202B" w14:textId="77777777" w:rsidR="00210FD5" w:rsidRDefault="00210FD5" w:rsidP="001D79A4">
      <w:pPr>
        <w:autoSpaceDE w:val="0"/>
        <w:rPr>
          <w:rFonts w:asciiTheme="minorHAnsi" w:hAnsiTheme="minorHAnsi" w:cstheme="minorHAnsi"/>
          <w:b/>
          <w:bCs/>
          <w:color w:val="000000"/>
          <w:sz w:val="20"/>
          <w:szCs w:val="20"/>
        </w:rPr>
      </w:pPr>
    </w:p>
    <w:p w14:paraId="20352402" w14:textId="77777777" w:rsidR="00210FD5" w:rsidRDefault="00210FD5" w:rsidP="001D79A4">
      <w:pPr>
        <w:autoSpaceDE w:val="0"/>
        <w:rPr>
          <w:rFonts w:asciiTheme="minorHAnsi" w:hAnsiTheme="minorHAnsi" w:cstheme="minorHAnsi"/>
          <w:b/>
          <w:bCs/>
          <w:color w:val="000000"/>
          <w:sz w:val="20"/>
          <w:szCs w:val="20"/>
        </w:rPr>
      </w:pPr>
    </w:p>
    <w:p w14:paraId="10ED8048" w14:textId="77777777" w:rsidR="00210FD5" w:rsidRDefault="00210FD5" w:rsidP="001D79A4">
      <w:pPr>
        <w:autoSpaceDE w:val="0"/>
        <w:rPr>
          <w:rFonts w:asciiTheme="minorHAnsi" w:hAnsiTheme="minorHAnsi" w:cstheme="minorHAnsi"/>
          <w:b/>
          <w:bCs/>
          <w:color w:val="000000"/>
          <w:sz w:val="20"/>
          <w:szCs w:val="20"/>
        </w:rPr>
      </w:pPr>
    </w:p>
    <w:p w14:paraId="5F6C669F" w14:textId="77777777" w:rsidR="00210FD5" w:rsidRDefault="00210FD5" w:rsidP="001D79A4">
      <w:pPr>
        <w:autoSpaceDE w:val="0"/>
        <w:rPr>
          <w:rFonts w:asciiTheme="minorHAnsi" w:hAnsiTheme="minorHAnsi" w:cstheme="minorHAnsi"/>
          <w:b/>
          <w:bCs/>
          <w:color w:val="000000"/>
          <w:sz w:val="20"/>
          <w:szCs w:val="20"/>
        </w:rPr>
      </w:pPr>
    </w:p>
    <w:p w14:paraId="44CA593D" w14:textId="77777777" w:rsidR="00210FD5" w:rsidRDefault="00210FD5" w:rsidP="00CA7A5A">
      <w:pPr>
        <w:autoSpaceDE w:val="0"/>
        <w:ind w:left="0" w:firstLine="0"/>
        <w:rPr>
          <w:rFonts w:asciiTheme="minorHAnsi" w:hAnsiTheme="minorHAnsi" w:cstheme="minorHAnsi"/>
          <w:b/>
          <w:bCs/>
          <w:color w:val="000000"/>
          <w:sz w:val="20"/>
          <w:szCs w:val="20"/>
        </w:rPr>
      </w:pPr>
    </w:p>
    <w:p w14:paraId="3C1D8802" w14:textId="77777777" w:rsidR="00210FD5" w:rsidRPr="00CA7A5A" w:rsidRDefault="00210FD5" w:rsidP="00CA7A5A">
      <w:pPr>
        <w:autoSpaceDE w:val="0"/>
        <w:autoSpaceDN w:val="0"/>
        <w:adjustRightInd w:val="0"/>
        <w:spacing w:after="60"/>
        <w:jc w:val="right"/>
        <w:outlineLvl w:val="0"/>
        <w:rPr>
          <w:rFonts w:ascii="Arial" w:hAnsi="Arial"/>
          <w:b/>
          <w:sz w:val="20"/>
          <w:szCs w:val="20"/>
        </w:rPr>
      </w:pPr>
      <w:r w:rsidRPr="00CA7A5A">
        <w:rPr>
          <w:rFonts w:ascii="Arial" w:hAnsi="Arial"/>
          <w:b/>
          <w:sz w:val="20"/>
          <w:szCs w:val="20"/>
        </w:rPr>
        <w:t xml:space="preserve">Załącznik nr 3 do Umowy </w:t>
      </w:r>
      <w:proofErr w:type="gramStart"/>
      <w:r w:rsidRPr="00CA7A5A">
        <w:rPr>
          <w:rFonts w:ascii="Arial" w:hAnsi="Arial"/>
          <w:b/>
          <w:sz w:val="20"/>
          <w:szCs w:val="20"/>
        </w:rPr>
        <w:t>nr  ……. z</w:t>
      </w:r>
      <w:proofErr w:type="gramEnd"/>
      <w:r w:rsidRPr="00CA7A5A">
        <w:rPr>
          <w:rFonts w:ascii="Arial" w:hAnsi="Arial"/>
          <w:b/>
          <w:sz w:val="20"/>
          <w:szCs w:val="20"/>
        </w:rPr>
        <w:t xml:space="preserve"> dnia </w:t>
      </w:r>
    </w:p>
    <w:p w14:paraId="53F77CA8" w14:textId="77777777" w:rsidR="00210FD5" w:rsidRPr="00CA7A5A" w:rsidRDefault="00210FD5" w:rsidP="00CA7A5A">
      <w:pPr>
        <w:spacing w:after="60"/>
        <w:jc w:val="center"/>
        <w:rPr>
          <w:rFonts w:ascii="Arial" w:hAnsi="Arial"/>
          <w:b/>
          <w:sz w:val="20"/>
          <w:szCs w:val="20"/>
        </w:rPr>
      </w:pPr>
    </w:p>
    <w:p w14:paraId="58762141" w14:textId="77777777" w:rsidR="00210FD5" w:rsidRPr="00CA7A5A" w:rsidRDefault="00210FD5" w:rsidP="00CA7A5A">
      <w:pPr>
        <w:tabs>
          <w:tab w:val="left" w:pos="9020"/>
        </w:tabs>
        <w:spacing w:after="60"/>
        <w:jc w:val="center"/>
        <w:rPr>
          <w:rFonts w:ascii="Arial" w:hAnsi="Arial"/>
          <w:b/>
          <w:sz w:val="20"/>
          <w:szCs w:val="20"/>
        </w:rPr>
      </w:pPr>
    </w:p>
    <w:p w14:paraId="1AA86BF9" w14:textId="32AE4C61" w:rsidR="00210FD5" w:rsidRPr="00CA7A5A" w:rsidRDefault="00210FD5" w:rsidP="00CA7A5A">
      <w:pPr>
        <w:autoSpaceDE w:val="0"/>
        <w:autoSpaceDN w:val="0"/>
        <w:adjustRightInd w:val="0"/>
        <w:spacing w:after="60"/>
        <w:jc w:val="center"/>
        <w:outlineLvl w:val="0"/>
        <w:rPr>
          <w:rFonts w:ascii="Arial" w:eastAsia="ArialNarrow" w:hAnsi="Arial"/>
          <w:b/>
          <w:sz w:val="20"/>
          <w:szCs w:val="20"/>
        </w:rPr>
      </w:pPr>
      <w:r w:rsidRPr="00CA7A5A">
        <w:rPr>
          <w:rFonts w:ascii="Arial" w:eastAsia="ArialNarrow" w:hAnsi="Arial"/>
          <w:b/>
          <w:sz w:val="20"/>
          <w:szCs w:val="20"/>
        </w:rPr>
        <w:t>PROTOKÓŁ ODBIORU CZĘŚCIOWEGO/KOŃCOWEGO</w:t>
      </w:r>
    </w:p>
    <w:p w14:paraId="4A42F8E3" w14:textId="77777777" w:rsidR="00210FD5" w:rsidRPr="00CA7A5A" w:rsidRDefault="00210FD5" w:rsidP="00CA7A5A">
      <w:pPr>
        <w:autoSpaceDE w:val="0"/>
        <w:autoSpaceDN w:val="0"/>
        <w:adjustRightInd w:val="0"/>
        <w:spacing w:after="60"/>
        <w:rPr>
          <w:rFonts w:ascii="Arial" w:eastAsia="ArialNarrow" w:hAnsi="Arial"/>
          <w:sz w:val="20"/>
          <w:szCs w:val="20"/>
        </w:rPr>
      </w:pPr>
    </w:p>
    <w:p w14:paraId="0652F69C" w14:textId="77777777" w:rsidR="00210FD5" w:rsidRPr="00CA7A5A" w:rsidRDefault="00210FD5" w:rsidP="00CA7A5A">
      <w:pPr>
        <w:spacing w:after="60"/>
        <w:rPr>
          <w:rFonts w:ascii="Arial" w:hAnsi="Arial"/>
          <w:bCs/>
          <w:sz w:val="20"/>
          <w:szCs w:val="20"/>
        </w:rPr>
      </w:pPr>
      <w:proofErr w:type="gramStart"/>
      <w:r w:rsidRPr="00CA7A5A">
        <w:rPr>
          <w:rFonts w:ascii="Arial" w:hAnsi="Arial"/>
          <w:bCs/>
          <w:sz w:val="20"/>
          <w:szCs w:val="20"/>
        </w:rPr>
        <w:t>zgodnie</w:t>
      </w:r>
      <w:proofErr w:type="gramEnd"/>
      <w:r w:rsidRPr="00CA7A5A">
        <w:rPr>
          <w:rFonts w:ascii="Arial" w:hAnsi="Arial"/>
          <w:bCs/>
          <w:sz w:val="20"/>
          <w:szCs w:val="20"/>
        </w:rPr>
        <w:t xml:space="preserve"> z umową nr……………. z dnia: ……………………….., </w:t>
      </w:r>
      <w:proofErr w:type="gramStart"/>
      <w:r w:rsidRPr="00CA7A5A">
        <w:rPr>
          <w:rFonts w:ascii="Arial" w:hAnsi="Arial"/>
          <w:bCs/>
          <w:sz w:val="20"/>
          <w:szCs w:val="20"/>
        </w:rPr>
        <w:t>zawartą</w:t>
      </w:r>
      <w:proofErr w:type="gramEnd"/>
      <w:r w:rsidRPr="00CA7A5A">
        <w:rPr>
          <w:rFonts w:ascii="Arial" w:hAnsi="Arial"/>
          <w:bCs/>
          <w:sz w:val="20"/>
          <w:szCs w:val="20"/>
        </w:rPr>
        <w:t xml:space="preserve"> w Szczecinie pomiędzy: Skarbem Państwa, Regionalną Dyrekcją Ochrony Środowiska w Szczecinie, mającą siedzibę przy </w:t>
      </w:r>
      <w:r w:rsidRPr="00CA7A5A">
        <w:rPr>
          <w:rFonts w:ascii="Arial" w:hAnsi="Arial"/>
          <w:sz w:val="20"/>
          <w:szCs w:val="20"/>
        </w:rPr>
        <w:t xml:space="preserve">ul. Teofila </w:t>
      </w:r>
      <w:proofErr w:type="spellStart"/>
      <w:r w:rsidRPr="00CA7A5A">
        <w:rPr>
          <w:rFonts w:ascii="Arial" w:hAnsi="Arial"/>
          <w:sz w:val="20"/>
          <w:szCs w:val="20"/>
        </w:rPr>
        <w:t>Firlika</w:t>
      </w:r>
      <w:proofErr w:type="spellEnd"/>
      <w:r w:rsidRPr="00CA7A5A">
        <w:rPr>
          <w:rFonts w:ascii="Arial" w:hAnsi="Arial"/>
          <w:sz w:val="20"/>
          <w:szCs w:val="20"/>
        </w:rPr>
        <w:t xml:space="preserve"> 20, 71-637 Szczecin</w:t>
      </w:r>
      <w:r w:rsidRPr="00CA7A5A">
        <w:rPr>
          <w:rFonts w:ascii="Arial" w:hAnsi="Arial"/>
          <w:bCs/>
          <w:sz w:val="20"/>
          <w:szCs w:val="20"/>
        </w:rPr>
        <w:t>, którą reprezentuje:</w:t>
      </w:r>
    </w:p>
    <w:p w14:paraId="37CB5F7E" w14:textId="77777777" w:rsidR="00210FD5" w:rsidRPr="00CA7A5A" w:rsidRDefault="00210FD5" w:rsidP="00CA7A5A">
      <w:pPr>
        <w:spacing w:after="60"/>
        <w:rPr>
          <w:rFonts w:ascii="Arial" w:hAnsi="Arial"/>
          <w:bCs/>
          <w:sz w:val="20"/>
          <w:szCs w:val="20"/>
        </w:rPr>
      </w:pPr>
      <w:r w:rsidRPr="00CA7A5A">
        <w:rPr>
          <w:rFonts w:ascii="Arial" w:hAnsi="Arial"/>
          <w:bCs/>
          <w:sz w:val="20"/>
          <w:szCs w:val="20"/>
        </w:rPr>
        <w:t>…………………………………………….. – Regionalny Dyrektor Ochrony Środowiska</w:t>
      </w:r>
    </w:p>
    <w:p w14:paraId="101B2DAF" w14:textId="77777777" w:rsidR="00210FD5" w:rsidRPr="00CA7A5A" w:rsidRDefault="00210FD5" w:rsidP="00CA7A5A">
      <w:pPr>
        <w:spacing w:after="60"/>
        <w:rPr>
          <w:rFonts w:ascii="Arial" w:hAnsi="Arial"/>
          <w:bCs/>
          <w:sz w:val="20"/>
          <w:szCs w:val="20"/>
        </w:rPr>
      </w:pPr>
      <w:proofErr w:type="gramStart"/>
      <w:r w:rsidRPr="00CA7A5A">
        <w:rPr>
          <w:rFonts w:ascii="Arial" w:hAnsi="Arial"/>
          <w:bCs/>
          <w:sz w:val="20"/>
          <w:szCs w:val="20"/>
        </w:rPr>
        <w:t>zwaną</w:t>
      </w:r>
      <w:proofErr w:type="gramEnd"/>
      <w:r w:rsidRPr="00CA7A5A">
        <w:rPr>
          <w:rFonts w:ascii="Arial" w:hAnsi="Arial"/>
          <w:bCs/>
          <w:sz w:val="20"/>
          <w:szCs w:val="20"/>
        </w:rPr>
        <w:t xml:space="preserve"> dalej „Zamawiającym”,</w:t>
      </w:r>
    </w:p>
    <w:p w14:paraId="7DB43BEE" w14:textId="77777777" w:rsidR="00210FD5" w:rsidRPr="00CA7A5A" w:rsidRDefault="00210FD5" w:rsidP="00CA7A5A">
      <w:pPr>
        <w:spacing w:after="60"/>
        <w:rPr>
          <w:rFonts w:ascii="Arial" w:hAnsi="Arial"/>
          <w:bCs/>
          <w:sz w:val="20"/>
          <w:szCs w:val="20"/>
        </w:rPr>
      </w:pPr>
      <w:proofErr w:type="gramStart"/>
      <w:r w:rsidRPr="00CA7A5A">
        <w:rPr>
          <w:rFonts w:ascii="Arial" w:hAnsi="Arial"/>
          <w:bCs/>
          <w:sz w:val="20"/>
          <w:szCs w:val="20"/>
        </w:rPr>
        <w:t>a</w:t>
      </w:r>
      <w:proofErr w:type="gramEnd"/>
    </w:p>
    <w:p w14:paraId="066C23DB" w14:textId="77777777" w:rsidR="00210FD5" w:rsidRPr="00CA7A5A" w:rsidRDefault="00210FD5" w:rsidP="00CA7A5A">
      <w:pPr>
        <w:spacing w:after="60"/>
        <w:rPr>
          <w:rFonts w:ascii="Arial" w:hAnsi="Arial"/>
          <w:bCs/>
          <w:sz w:val="20"/>
          <w:szCs w:val="20"/>
        </w:rPr>
      </w:pPr>
      <w:r w:rsidRPr="00CA7A5A">
        <w:rPr>
          <w:rFonts w:ascii="Arial" w:hAnsi="Arial"/>
          <w:bCs/>
          <w:sz w:val="20"/>
          <w:szCs w:val="20"/>
        </w:rPr>
        <w:t xml:space="preserve">…………………………… z siedzibą </w:t>
      </w:r>
      <w:proofErr w:type="gramStart"/>
      <w:r w:rsidRPr="00CA7A5A">
        <w:rPr>
          <w:rFonts w:ascii="Arial" w:hAnsi="Arial"/>
          <w:bCs/>
          <w:sz w:val="20"/>
          <w:szCs w:val="20"/>
        </w:rPr>
        <w:t>w ................................</w:t>
      </w:r>
      <w:proofErr w:type="gramEnd"/>
      <w:r w:rsidRPr="00CA7A5A">
        <w:rPr>
          <w:rFonts w:ascii="Arial" w:hAnsi="Arial"/>
          <w:bCs/>
          <w:sz w:val="20"/>
          <w:szCs w:val="20"/>
        </w:rPr>
        <w:t xml:space="preserve">przy </w:t>
      </w:r>
      <w:proofErr w:type="gramStart"/>
      <w:r w:rsidRPr="00CA7A5A">
        <w:rPr>
          <w:rFonts w:ascii="Arial" w:hAnsi="Arial"/>
          <w:bCs/>
          <w:sz w:val="20"/>
          <w:szCs w:val="20"/>
        </w:rPr>
        <w:t xml:space="preserve">ul. ...........................................; </w:t>
      </w:r>
      <w:proofErr w:type="gramEnd"/>
      <w:r w:rsidRPr="00CA7A5A">
        <w:rPr>
          <w:rFonts w:ascii="Arial" w:hAnsi="Arial"/>
          <w:bCs/>
          <w:sz w:val="20"/>
          <w:szCs w:val="20"/>
        </w:rPr>
        <w:t xml:space="preserve">zarejestrowanym w ......................................................... pod </w:t>
      </w:r>
      <w:proofErr w:type="gramStart"/>
      <w:r w:rsidRPr="00CA7A5A">
        <w:rPr>
          <w:rFonts w:ascii="Arial" w:hAnsi="Arial"/>
          <w:bCs/>
          <w:sz w:val="20"/>
          <w:szCs w:val="20"/>
        </w:rPr>
        <w:t xml:space="preserve">numerem .............................................., </w:t>
      </w:r>
      <w:proofErr w:type="gramEnd"/>
      <w:r w:rsidRPr="00CA7A5A">
        <w:rPr>
          <w:rFonts w:ascii="Arial" w:hAnsi="Arial"/>
          <w:bCs/>
          <w:sz w:val="20"/>
          <w:szCs w:val="20"/>
        </w:rPr>
        <w:t xml:space="preserve">reprezentowanym </w:t>
      </w:r>
      <w:proofErr w:type="gramStart"/>
      <w:r w:rsidRPr="00CA7A5A">
        <w:rPr>
          <w:rFonts w:ascii="Arial" w:hAnsi="Arial"/>
          <w:bCs/>
          <w:sz w:val="20"/>
          <w:szCs w:val="20"/>
        </w:rPr>
        <w:t>przez: ................................................</w:t>
      </w:r>
      <w:proofErr w:type="gramEnd"/>
      <w:r w:rsidRPr="00CA7A5A">
        <w:rPr>
          <w:rFonts w:ascii="Arial" w:hAnsi="Arial"/>
          <w:bCs/>
          <w:sz w:val="20"/>
          <w:szCs w:val="20"/>
        </w:rPr>
        <w:t>...........</w:t>
      </w:r>
    </w:p>
    <w:p w14:paraId="7DA84EEA" w14:textId="77777777" w:rsidR="00210FD5" w:rsidRPr="00CA7A5A" w:rsidRDefault="00210FD5" w:rsidP="00CA7A5A">
      <w:pPr>
        <w:spacing w:after="60"/>
        <w:rPr>
          <w:rFonts w:ascii="Arial" w:hAnsi="Arial"/>
          <w:bCs/>
          <w:sz w:val="20"/>
          <w:szCs w:val="20"/>
        </w:rPr>
      </w:pPr>
      <w:proofErr w:type="gramStart"/>
      <w:r w:rsidRPr="00CA7A5A">
        <w:rPr>
          <w:rFonts w:ascii="Arial" w:hAnsi="Arial"/>
          <w:bCs/>
          <w:sz w:val="20"/>
          <w:szCs w:val="20"/>
        </w:rPr>
        <w:t>zwanym</w:t>
      </w:r>
      <w:proofErr w:type="gramEnd"/>
      <w:r w:rsidRPr="00CA7A5A">
        <w:rPr>
          <w:rFonts w:ascii="Arial" w:hAnsi="Arial"/>
          <w:bCs/>
          <w:sz w:val="20"/>
          <w:szCs w:val="20"/>
        </w:rPr>
        <w:t xml:space="preserve"> dalej "Wykonawcą".</w:t>
      </w:r>
    </w:p>
    <w:p w14:paraId="3CE8565A" w14:textId="77777777" w:rsidR="00210FD5" w:rsidRPr="00CA7A5A" w:rsidRDefault="00210FD5" w:rsidP="00CA7A5A">
      <w:pPr>
        <w:spacing w:after="60"/>
        <w:rPr>
          <w:rFonts w:ascii="Arial" w:hAnsi="Arial"/>
          <w:bCs/>
          <w:sz w:val="20"/>
          <w:szCs w:val="20"/>
        </w:rPr>
      </w:pPr>
    </w:p>
    <w:p w14:paraId="3845918A" w14:textId="77777777" w:rsidR="00210FD5" w:rsidRPr="00CA7A5A" w:rsidRDefault="00210FD5" w:rsidP="00CA7A5A">
      <w:pPr>
        <w:spacing w:after="60"/>
        <w:rPr>
          <w:rFonts w:ascii="Arial" w:hAnsi="Arial"/>
          <w:bCs/>
          <w:sz w:val="20"/>
          <w:szCs w:val="20"/>
        </w:rPr>
      </w:pPr>
      <w:r w:rsidRPr="00CA7A5A">
        <w:rPr>
          <w:rFonts w:ascii="Arial" w:hAnsi="Arial"/>
          <w:bCs/>
          <w:sz w:val="20"/>
          <w:szCs w:val="20"/>
        </w:rPr>
        <w:t xml:space="preserve">W dniu ………………..…………………. </w:t>
      </w:r>
      <w:proofErr w:type="gramStart"/>
      <w:r w:rsidRPr="00CA7A5A">
        <w:rPr>
          <w:rFonts w:ascii="Arial" w:hAnsi="Arial"/>
          <w:bCs/>
          <w:sz w:val="20"/>
          <w:szCs w:val="20"/>
        </w:rPr>
        <w:t>w</w:t>
      </w:r>
      <w:proofErr w:type="gramEnd"/>
      <w:r w:rsidRPr="00CA7A5A">
        <w:rPr>
          <w:rFonts w:ascii="Arial" w:hAnsi="Arial"/>
          <w:bCs/>
          <w:sz w:val="20"/>
          <w:szCs w:val="20"/>
        </w:rPr>
        <w:t xml:space="preserve"> …………………………….……………… </w:t>
      </w:r>
      <w:proofErr w:type="gramStart"/>
      <w:r w:rsidRPr="00CA7A5A">
        <w:rPr>
          <w:rFonts w:ascii="Arial" w:hAnsi="Arial"/>
          <w:bCs/>
          <w:sz w:val="20"/>
          <w:szCs w:val="20"/>
        </w:rPr>
        <w:t>odebrano</w:t>
      </w:r>
      <w:proofErr w:type="gramEnd"/>
      <w:r w:rsidRPr="00CA7A5A">
        <w:rPr>
          <w:rFonts w:ascii="Arial" w:hAnsi="Arial"/>
          <w:bCs/>
          <w:sz w:val="20"/>
          <w:szCs w:val="20"/>
        </w:rPr>
        <w:t xml:space="preserve"> ………………………………………………………………. (</w:t>
      </w:r>
      <w:proofErr w:type="gramStart"/>
      <w:r w:rsidRPr="00CA7A5A">
        <w:rPr>
          <w:rFonts w:ascii="Arial" w:hAnsi="Arial"/>
          <w:bCs/>
          <w:sz w:val="20"/>
          <w:szCs w:val="20"/>
        </w:rPr>
        <w:t>przedmiot</w:t>
      </w:r>
      <w:proofErr w:type="gramEnd"/>
      <w:r w:rsidRPr="00CA7A5A">
        <w:rPr>
          <w:rFonts w:ascii="Arial" w:hAnsi="Arial"/>
          <w:bCs/>
          <w:sz w:val="20"/>
          <w:szCs w:val="20"/>
        </w:rPr>
        <w:t xml:space="preserve"> umowy).</w:t>
      </w:r>
    </w:p>
    <w:p w14:paraId="5FED229D" w14:textId="77777777" w:rsidR="00210FD5" w:rsidRPr="00CA7A5A" w:rsidRDefault="00210FD5" w:rsidP="00CA7A5A">
      <w:pPr>
        <w:spacing w:after="60"/>
        <w:rPr>
          <w:rFonts w:ascii="Arial" w:hAnsi="Arial"/>
          <w:bCs/>
          <w:sz w:val="20"/>
          <w:szCs w:val="20"/>
        </w:rPr>
      </w:pPr>
      <w:r w:rsidRPr="00CA7A5A">
        <w:rPr>
          <w:rFonts w:ascii="Arial" w:hAnsi="Arial"/>
          <w:bCs/>
          <w:sz w:val="20"/>
          <w:szCs w:val="20"/>
        </w:rPr>
        <w:t>Przekazana dokumentacja / przedmiotu umowy* obejmuje:</w:t>
      </w:r>
    </w:p>
    <w:p w14:paraId="2755C5D1" w14:textId="381105B2" w:rsidR="00210FD5" w:rsidRPr="00CA7A5A" w:rsidRDefault="00210FD5" w:rsidP="00CA7A5A">
      <w:pPr>
        <w:spacing w:after="60"/>
        <w:rPr>
          <w:rFonts w:ascii="Arial" w:hAnsi="Arial"/>
          <w:bCs/>
          <w:sz w:val="20"/>
          <w:szCs w:val="20"/>
        </w:rPr>
      </w:pPr>
      <w:r w:rsidRPr="00CA7A5A">
        <w:rPr>
          <w:rFonts w:ascii="Arial" w:hAnsi="Arial"/>
          <w:bCs/>
          <w:sz w:val="20"/>
          <w:szCs w:val="20"/>
        </w:rPr>
        <w:t>…………………………………………………………………………………………………………………</w:t>
      </w:r>
    </w:p>
    <w:p w14:paraId="2092A22B" w14:textId="77777777" w:rsidR="00210FD5" w:rsidRPr="00CA7A5A" w:rsidRDefault="00210FD5" w:rsidP="00CA7A5A">
      <w:pPr>
        <w:spacing w:after="60"/>
        <w:rPr>
          <w:rFonts w:ascii="Arial" w:hAnsi="Arial"/>
          <w:bCs/>
          <w:sz w:val="20"/>
          <w:szCs w:val="20"/>
        </w:rPr>
      </w:pPr>
      <w:r w:rsidRPr="00CA7A5A">
        <w:rPr>
          <w:rFonts w:ascii="Arial" w:hAnsi="Arial"/>
          <w:bCs/>
          <w:sz w:val="20"/>
          <w:szCs w:val="20"/>
        </w:rPr>
        <w:t>Komisja Odbioru Zamawiającego w składzie:</w:t>
      </w:r>
    </w:p>
    <w:p w14:paraId="34640AC9" w14:textId="77777777" w:rsidR="00210FD5" w:rsidRPr="00CA7A5A" w:rsidRDefault="00210FD5" w:rsidP="00CA7A5A">
      <w:pPr>
        <w:spacing w:after="60"/>
        <w:rPr>
          <w:rFonts w:ascii="Arial" w:hAnsi="Arial"/>
          <w:bCs/>
          <w:sz w:val="20"/>
          <w:szCs w:val="20"/>
        </w:rPr>
      </w:pPr>
      <w:r w:rsidRPr="00CA7A5A">
        <w:rPr>
          <w:rFonts w:ascii="Arial" w:hAnsi="Arial"/>
          <w:bCs/>
          <w:sz w:val="20"/>
          <w:szCs w:val="20"/>
        </w:rPr>
        <w:t>1. ……………………………………………………..</w:t>
      </w:r>
      <w:r w:rsidRPr="00CA7A5A">
        <w:rPr>
          <w:rFonts w:ascii="Arial" w:hAnsi="Arial"/>
          <w:bCs/>
          <w:sz w:val="20"/>
          <w:szCs w:val="20"/>
        </w:rPr>
        <w:tab/>
      </w:r>
      <w:r w:rsidRPr="00CA7A5A">
        <w:rPr>
          <w:rFonts w:ascii="Arial" w:hAnsi="Arial"/>
          <w:bCs/>
          <w:sz w:val="20"/>
          <w:szCs w:val="20"/>
        </w:rPr>
        <w:tab/>
      </w:r>
      <w:r w:rsidRPr="00CA7A5A">
        <w:rPr>
          <w:rFonts w:ascii="Arial" w:hAnsi="Arial"/>
          <w:bCs/>
          <w:sz w:val="20"/>
          <w:szCs w:val="20"/>
        </w:rPr>
        <w:tab/>
      </w:r>
      <w:r w:rsidRPr="00CA7A5A">
        <w:rPr>
          <w:rFonts w:ascii="Arial" w:hAnsi="Arial"/>
          <w:bCs/>
          <w:sz w:val="20"/>
          <w:szCs w:val="20"/>
        </w:rPr>
        <w:tab/>
      </w:r>
      <w:r w:rsidRPr="00CA7A5A">
        <w:rPr>
          <w:rFonts w:ascii="Arial" w:hAnsi="Arial"/>
          <w:bCs/>
          <w:sz w:val="20"/>
          <w:szCs w:val="20"/>
        </w:rPr>
        <w:tab/>
      </w:r>
      <w:r w:rsidRPr="00CA7A5A">
        <w:rPr>
          <w:rFonts w:ascii="Arial" w:hAnsi="Arial"/>
          <w:bCs/>
          <w:sz w:val="20"/>
          <w:szCs w:val="20"/>
        </w:rPr>
        <w:tab/>
      </w:r>
    </w:p>
    <w:p w14:paraId="7CFE9F93" w14:textId="77777777" w:rsidR="00210FD5" w:rsidRPr="00CA7A5A" w:rsidRDefault="00210FD5" w:rsidP="00CA7A5A">
      <w:pPr>
        <w:spacing w:after="60"/>
        <w:rPr>
          <w:rFonts w:ascii="Arial" w:hAnsi="Arial"/>
          <w:bCs/>
          <w:sz w:val="20"/>
          <w:szCs w:val="20"/>
        </w:rPr>
      </w:pPr>
      <w:r w:rsidRPr="00CA7A5A">
        <w:rPr>
          <w:rFonts w:ascii="Arial" w:hAnsi="Arial"/>
          <w:bCs/>
          <w:sz w:val="20"/>
          <w:szCs w:val="20"/>
        </w:rPr>
        <w:t>2. ………………………………………………………</w:t>
      </w:r>
      <w:r w:rsidRPr="00CA7A5A">
        <w:rPr>
          <w:rFonts w:ascii="Arial" w:hAnsi="Arial"/>
          <w:bCs/>
          <w:sz w:val="20"/>
          <w:szCs w:val="20"/>
        </w:rPr>
        <w:tab/>
      </w:r>
      <w:r w:rsidRPr="00CA7A5A">
        <w:rPr>
          <w:rFonts w:ascii="Arial" w:hAnsi="Arial"/>
          <w:bCs/>
          <w:sz w:val="20"/>
          <w:szCs w:val="20"/>
        </w:rPr>
        <w:tab/>
      </w:r>
      <w:r w:rsidRPr="00CA7A5A">
        <w:rPr>
          <w:rFonts w:ascii="Arial" w:hAnsi="Arial"/>
          <w:bCs/>
          <w:sz w:val="20"/>
          <w:szCs w:val="20"/>
        </w:rPr>
        <w:tab/>
      </w:r>
      <w:r w:rsidRPr="00CA7A5A">
        <w:rPr>
          <w:rFonts w:ascii="Arial" w:hAnsi="Arial"/>
          <w:bCs/>
          <w:sz w:val="20"/>
          <w:szCs w:val="20"/>
        </w:rPr>
        <w:tab/>
      </w:r>
      <w:r w:rsidRPr="00CA7A5A">
        <w:rPr>
          <w:rFonts w:ascii="Arial" w:hAnsi="Arial"/>
          <w:bCs/>
          <w:sz w:val="20"/>
          <w:szCs w:val="20"/>
        </w:rPr>
        <w:tab/>
      </w:r>
    </w:p>
    <w:p w14:paraId="4F3CD372" w14:textId="77777777" w:rsidR="00210FD5" w:rsidRPr="00CA7A5A" w:rsidRDefault="00210FD5" w:rsidP="00CA7A5A">
      <w:pPr>
        <w:spacing w:after="60"/>
        <w:rPr>
          <w:rFonts w:ascii="Arial" w:hAnsi="Arial"/>
          <w:bCs/>
          <w:sz w:val="20"/>
          <w:szCs w:val="20"/>
        </w:rPr>
      </w:pPr>
      <w:r w:rsidRPr="00CA7A5A">
        <w:rPr>
          <w:rFonts w:ascii="Arial" w:hAnsi="Arial"/>
          <w:bCs/>
          <w:sz w:val="20"/>
          <w:szCs w:val="20"/>
        </w:rPr>
        <w:t>st</w:t>
      </w:r>
      <w:r w:rsidRPr="00CA7A5A">
        <w:rPr>
          <w:rFonts w:ascii="Arial" w:hAnsi="Arial"/>
          <w:sz w:val="20"/>
          <w:szCs w:val="20"/>
        </w:rPr>
        <w:t xml:space="preserve">wierdza, że </w:t>
      </w:r>
      <w:r w:rsidRPr="00CA7A5A">
        <w:rPr>
          <w:rFonts w:ascii="Arial" w:hAnsi="Arial"/>
          <w:bCs/>
          <w:sz w:val="20"/>
          <w:szCs w:val="20"/>
        </w:rPr>
        <w:t xml:space="preserve">przedmiot umowy został wykonany należycie, zgodnie ze Specyfikacją Istotnych Warunków Zamówienia oraz ofertą złożoną przez Wykonawcę, zakończony w terminie / zgłosiła następujące uwagi do wykonania przedmiotu umowy* (opisać braki i uchybienia jeżeli </w:t>
      </w:r>
      <w:proofErr w:type="gramStart"/>
      <w:r w:rsidRPr="00CA7A5A">
        <w:rPr>
          <w:rFonts w:ascii="Arial" w:hAnsi="Arial"/>
          <w:bCs/>
          <w:sz w:val="20"/>
          <w:szCs w:val="20"/>
        </w:rPr>
        <w:t>występują): ...............................................</w:t>
      </w:r>
      <w:proofErr w:type="gramEnd"/>
      <w:r w:rsidRPr="00CA7A5A">
        <w:rPr>
          <w:rFonts w:ascii="Arial" w:hAnsi="Arial"/>
          <w:bCs/>
          <w:sz w:val="20"/>
          <w:szCs w:val="20"/>
        </w:rPr>
        <w:t>.................................................</w:t>
      </w:r>
    </w:p>
    <w:p w14:paraId="6B889ECB" w14:textId="77777777" w:rsidR="00210FD5" w:rsidRPr="00CA7A5A" w:rsidRDefault="00210FD5" w:rsidP="00CA7A5A">
      <w:pPr>
        <w:spacing w:after="60"/>
        <w:rPr>
          <w:rFonts w:ascii="Arial" w:hAnsi="Arial"/>
          <w:bCs/>
          <w:sz w:val="20"/>
          <w:szCs w:val="20"/>
        </w:rPr>
      </w:pPr>
    </w:p>
    <w:p w14:paraId="7340BE8A" w14:textId="77777777" w:rsidR="00210FD5" w:rsidRPr="00CA7A5A" w:rsidRDefault="00210FD5" w:rsidP="00CA7A5A">
      <w:pPr>
        <w:spacing w:after="60"/>
        <w:rPr>
          <w:rFonts w:ascii="Arial" w:hAnsi="Arial"/>
          <w:bCs/>
          <w:sz w:val="20"/>
          <w:szCs w:val="20"/>
        </w:rPr>
      </w:pPr>
      <w:r w:rsidRPr="00CA7A5A">
        <w:rPr>
          <w:rFonts w:ascii="Arial" w:hAnsi="Arial"/>
          <w:bCs/>
          <w:sz w:val="20"/>
          <w:szCs w:val="20"/>
        </w:rPr>
        <w:t>W związku z powyższym przyjmujemy/nie przyjmujemy* wykonany przedmiot zamówienia bez zastrzeżeń / i wyznaczamy termin wprowadzenia poprawek/uzupełnień i ponownego przedłożenia wykonanego zadania do dnia  ……………………………..*</w:t>
      </w:r>
    </w:p>
    <w:p w14:paraId="15DAAA73" w14:textId="77777777" w:rsidR="00210FD5" w:rsidRPr="00CA7A5A" w:rsidRDefault="00210FD5" w:rsidP="00210FD5">
      <w:pPr>
        <w:spacing w:after="60"/>
        <w:rPr>
          <w:rFonts w:ascii="Arial" w:hAnsi="Arial"/>
          <w:bCs/>
          <w:sz w:val="20"/>
          <w:szCs w:val="20"/>
        </w:rPr>
      </w:pPr>
    </w:p>
    <w:p w14:paraId="00C9AA10" w14:textId="77777777" w:rsidR="00210FD5" w:rsidRPr="00CA7A5A" w:rsidRDefault="00210FD5" w:rsidP="00210FD5">
      <w:pPr>
        <w:tabs>
          <w:tab w:val="left" w:pos="5387"/>
        </w:tabs>
        <w:spacing w:after="60"/>
        <w:rPr>
          <w:rFonts w:ascii="Arial" w:hAnsi="Arial"/>
          <w:bCs/>
          <w:sz w:val="18"/>
          <w:szCs w:val="18"/>
        </w:rPr>
      </w:pPr>
      <w:r w:rsidRPr="00CA7A5A">
        <w:rPr>
          <w:rFonts w:ascii="Arial" w:hAnsi="Arial"/>
          <w:bCs/>
          <w:sz w:val="18"/>
          <w:szCs w:val="18"/>
        </w:rPr>
        <w:t>Komisja Odbioru/upoważniony pracownik Zamawiającego</w:t>
      </w:r>
      <w:proofErr w:type="gramStart"/>
      <w:r w:rsidRPr="00CA7A5A">
        <w:rPr>
          <w:rFonts w:ascii="Arial" w:hAnsi="Arial"/>
          <w:bCs/>
          <w:sz w:val="18"/>
          <w:szCs w:val="18"/>
        </w:rPr>
        <w:t>:</w:t>
      </w:r>
      <w:r w:rsidRPr="00CA7A5A">
        <w:rPr>
          <w:rFonts w:ascii="Arial" w:hAnsi="Arial"/>
          <w:bCs/>
          <w:sz w:val="18"/>
          <w:szCs w:val="18"/>
        </w:rPr>
        <w:tab/>
        <w:t>Osoba</w:t>
      </w:r>
      <w:proofErr w:type="gramEnd"/>
      <w:r w:rsidRPr="00CA7A5A">
        <w:rPr>
          <w:rFonts w:ascii="Arial" w:hAnsi="Arial"/>
          <w:bCs/>
          <w:sz w:val="18"/>
          <w:szCs w:val="18"/>
        </w:rPr>
        <w:t>/y upoważniona/e przez Wykonawcę:</w:t>
      </w:r>
    </w:p>
    <w:p w14:paraId="538DE8B3" w14:textId="77777777" w:rsidR="00210FD5" w:rsidRPr="00CA7A5A" w:rsidRDefault="00210FD5" w:rsidP="00210FD5">
      <w:pPr>
        <w:tabs>
          <w:tab w:val="left" w:pos="5387"/>
        </w:tabs>
        <w:spacing w:after="60"/>
        <w:rPr>
          <w:rFonts w:ascii="Arial" w:hAnsi="Arial"/>
          <w:bCs/>
          <w:sz w:val="18"/>
          <w:szCs w:val="18"/>
        </w:rPr>
      </w:pPr>
      <w:r w:rsidRPr="00CA7A5A">
        <w:rPr>
          <w:rFonts w:ascii="Arial" w:hAnsi="Arial"/>
          <w:bCs/>
          <w:sz w:val="18"/>
          <w:szCs w:val="18"/>
        </w:rPr>
        <w:t xml:space="preserve">Imię i nazwisko: </w:t>
      </w:r>
      <w:r w:rsidRPr="00CA7A5A">
        <w:rPr>
          <w:rFonts w:ascii="Arial" w:hAnsi="Arial"/>
          <w:bCs/>
          <w:sz w:val="18"/>
          <w:szCs w:val="18"/>
        </w:rPr>
        <w:tab/>
        <w:t>Imię i nazwisko:</w:t>
      </w:r>
    </w:p>
    <w:p w14:paraId="06250069" w14:textId="77777777" w:rsidR="00210FD5" w:rsidRPr="00CA7A5A" w:rsidRDefault="00210FD5" w:rsidP="00210FD5">
      <w:pPr>
        <w:tabs>
          <w:tab w:val="left" w:pos="5387"/>
        </w:tabs>
        <w:spacing w:after="60"/>
        <w:rPr>
          <w:rFonts w:ascii="Arial" w:hAnsi="Arial"/>
          <w:bCs/>
          <w:sz w:val="18"/>
          <w:szCs w:val="18"/>
        </w:rPr>
      </w:pPr>
      <w:r w:rsidRPr="00CA7A5A">
        <w:rPr>
          <w:rFonts w:ascii="Arial" w:hAnsi="Arial"/>
          <w:bCs/>
          <w:sz w:val="18"/>
          <w:szCs w:val="18"/>
        </w:rPr>
        <w:t xml:space="preserve">Data: </w:t>
      </w:r>
      <w:r w:rsidRPr="00CA7A5A">
        <w:rPr>
          <w:rFonts w:ascii="Arial" w:hAnsi="Arial"/>
          <w:bCs/>
          <w:sz w:val="18"/>
          <w:szCs w:val="18"/>
        </w:rPr>
        <w:tab/>
        <w:t>Data:</w:t>
      </w:r>
    </w:p>
    <w:p w14:paraId="548D71DE" w14:textId="77777777" w:rsidR="00210FD5" w:rsidRPr="00CA7A5A" w:rsidRDefault="00210FD5" w:rsidP="00210FD5">
      <w:pPr>
        <w:tabs>
          <w:tab w:val="left" w:pos="5387"/>
        </w:tabs>
        <w:spacing w:after="60"/>
        <w:rPr>
          <w:rFonts w:ascii="Arial" w:hAnsi="Arial"/>
          <w:bCs/>
          <w:sz w:val="18"/>
          <w:szCs w:val="18"/>
        </w:rPr>
      </w:pPr>
      <w:r w:rsidRPr="00CA7A5A">
        <w:rPr>
          <w:rFonts w:ascii="Arial" w:hAnsi="Arial"/>
          <w:bCs/>
          <w:sz w:val="18"/>
          <w:szCs w:val="18"/>
        </w:rPr>
        <w:t>Podpis</w:t>
      </w:r>
      <w:proofErr w:type="gramStart"/>
      <w:r w:rsidRPr="00CA7A5A">
        <w:rPr>
          <w:rFonts w:ascii="Arial" w:hAnsi="Arial"/>
          <w:bCs/>
          <w:sz w:val="18"/>
          <w:szCs w:val="18"/>
        </w:rPr>
        <w:t>:</w:t>
      </w:r>
      <w:r w:rsidRPr="00CA7A5A">
        <w:rPr>
          <w:rFonts w:ascii="Arial" w:hAnsi="Arial"/>
          <w:bCs/>
          <w:sz w:val="18"/>
          <w:szCs w:val="18"/>
        </w:rPr>
        <w:tab/>
        <w:t>Podpis</w:t>
      </w:r>
      <w:proofErr w:type="gramEnd"/>
      <w:r w:rsidRPr="00CA7A5A">
        <w:rPr>
          <w:rFonts w:ascii="Arial" w:hAnsi="Arial"/>
          <w:bCs/>
          <w:sz w:val="18"/>
          <w:szCs w:val="18"/>
        </w:rPr>
        <w:t>:</w:t>
      </w:r>
    </w:p>
    <w:p w14:paraId="5156348E" w14:textId="77777777" w:rsidR="00210FD5" w:rsidRPr="00CA7A5A" w:rsidRDefault="00210FD5" w:rsidP="00210FD5">
      <w:pPr>
        <w:spacing w:after="60"/>
        <w:rPr>
          <w:rFonts w:ascii="Arial" w:hAnsi="Arial"/>
          <w:bCs/>
          <w:sz w:val="18"/>
          <w:szCs w:val="18"/>
        </w:rPr>
      </w:pPr>
    </w:p>
    <w:p w14:paraId="732AFC6E" w14:textId="77777777" w:rsidR="00210FD5" w:rsidRPr="00CA7A5A" w:rsidRDefault="00210FD5" w:rsidP="00210FD5">
      <w:pPr>
        <w:tabs>
          <w:tab w:val="left" w:pos="5387"/>
        </w:tabs>
        <w:spacing w:after="60"/>
        <w:rPr>
          <w:rFonts w:ascii="Arial" w:hAnsi="Arial"/>
          <w:bCs/>
          <w:sz w:val="18"/>
          <w:szCs w:val="18"/>
        </w:rPr>
      </w:pPr>
      <w:r w:rsidRPr="00CA7A5A">
        <w:rPr>
          <w:rFonts w:ascii="Arial" w:hAnsi="Arial"/>
          <w:bCs/>
          <w:sz w:val="18"/>
          <w:szCs w:val="18"/>
        </w:rPr>
        <w:t xml:space="preserve">Imię i nazwisko: </w:t>
      </w:r>
      <w:r w:rsidRPr="00CA7A5A">
        <w:rPr>
          <w:rFonts w:ascii="Arial" w:hAnsi="Arial"/>
          <w:bCs/>
          <w:sz w:val="18"/>
          <w:szCs w:val="18"/>
        </w:rPr>
        <w:tab/>
        <w:t>Imię i nazwisko:</w:t>
      </w:r>
      <w:r w:rsidRPr="00CA7A5A">
        <w:rPr>
          <w:rFonts w:ascii="Arial" w:hAnsi="Arial"/>
          <w:bCs/>
          <w:sz w:val="18"/>
          <w:szCs w:val="18"/>
        </w:rPr>
        <w:tab/>
        <w:t xml:space="preserve"> </w:t>
      </w:r>
    </w:p>
    <w:p w14:paraId="532307CA" w14:textId="77777777" w:rsidR="00210FD5" w:rsidRPr="00CA7A5A" w:rsidRDefault="00210FD5" w:rsidP="00210FD5">
      <w:pPr>
        <w:tabs>
          <w:tab w:val="left" w:pos="5387"/>
        </w:tabs>
        <w:spacing w:after="60"/>
        <w:rPr>
          <w:rFonts w:ascii="Arial" w:hAnsi="Arial"/>
          <w:bCs/>
          <w:sz w:val="18"/>
          <w:szCs w:val="18"/>
        </w:rPr>
      </w:pPr>
      <w:r w:rsidRPr="00CA7A5A">
        <w:rPr>
          <w:rFonts w:ascii="Arial" w:hAnsi="Arial"/>
          <w:bCs/>
          <w:sz w:val="18"/>
          <w:szCs w:val="18"/>
        </w:rPr>
        <w:t xml:space="preserve">Data: </w:t>
      </w:r>
      <w:r w:rsidRPr="00CA7A5A">
        <w:rPr>
          <w:rFonts w:ascii="Arial" w:hAnsi="Arial"/>
          <w:bCs/>
          <w:sz w:val="18"/>
          <w:szCs w:val="18"/>
        </w:rPr>
        <w:tab/>
        <w:t>Data:</w:t>
      </w:r>
      <w:r w:rsidRPr="00CA7A5A">
        <w:rPr>
          <w:rFonts w:ascii="Arial" w:hAnsi="Arial"/>
          <w:bCs/>
          <w:sz w:val="18"/>
          <w:szCs w:val="18"/>
        </w:rPr>
        <w:tab/>
      </w:r>
      <w:r w:rsidRPr="00CA7A5A">
        <w:rPr>
          <w:rFonts w:ascii="Arial" w:hAnsi="Arial"/>
          <w:bCs/>
          <w:sz w:val="18"/>
          <w:szCs w:val="18"/>
        </w:rPr>
        <w:tab/>
        <w:t xml:space="preserve"> </w:t>
      </w:r>
    </w:p>
    <w:p w14:paraId="3B58A624" w14:textId="00144E71" w:rsidR="00210FD5" w:rsidRPr="00CA7A5A" w:rsidRDefault="00210FD5" w:rsidP="007803B9">
      <w:pPr>
        <w:tabs>
          <w:tab w:val="left" w:pos="5387"/>
        </w:tabs>
        <w:spacing w:after="60"/>
        <w:rPr>
          <w:rFonts w:ascii="Arial" w:hAnsi="Arial"/>
          <w:bCs/>
          <w:sz w:val="18"/>
          <w:szCs w:val="18"/>
        </w:rPr>
      </w:pPr>
      <w:r w:rsidRPr="00CA7A5A">
        <w:rPr>
          <w:rFonts w:ascii="Arial" w:hAnsi="Arial"/>
          <w:bCs/>
          <w:sz w:val="18"/>
          <w:szCs w:val="18"/>
        </w:rPr>
        <w:t>Podpis</w:t>
      </w:r>
      <w:proofErr w:type="gramStart"/>
      <w:r w:rsidRPr="00CA7A5A">
        <w:rPr>
          <w:rFonts w:ascii="Arial" w:hAnsi="Arial"/>
          <w:bCs/>
          <w:sz w:val="18"/>
          <w:szCs w:val="18"/>
        </w:rPr>
        <w:t>:</w:t>
      </w:r>
      <w:r w:rsidRPr="00CA7A5A">
        <w:rPr>
          <w:rFonts w:ascii="Arial" w:hAnsi="Arial"/>
          <w:bCs/>
          <w:sz w:val="18"/>
          <w:szCs w:val="18"/>
        </w:rPr>
        <w:tab/>
        <w:t>Podpis</w:t>
      </w:r>
      <w:proofErr w:type="gramEnd"/>
      <w:r w:rsidRPr="00CA7A5A">
        <w:rPr>
          <w:rFonts w:ascii="Arial" w:hAnsi="Arial"/>
          <w:bCs/>
          <w:sz w:val="18"/>
          <w:szCs w:val="18"/>
        </w:rPr>
        <w:t>:</w:t>
      </w:r>
      <w:r w:rsidRPr="00CA7A5A">
        <w:rPr>
          <w:rFonts w:ascii="Arial" w:hAnsi="Arial"/>
          <w:bCs/>
          <w:sz w:val="18"/>
          <w:szCs w:val="18"/>
        </w:rPr>
        <w:tab/>
      </w:r>
      <w:r w:rsidRPr="00CA7A5A">
        <w:rPr>
          <w:rFonts w:ascii="Arial" w:hAnsi="Arial"/>
          <w:bCs/>
          <w:sz w:val="18"/>
          <w:szCs w:val="18"/>
        </w:rPr>
        <w:tab/>
      </w:r>
      <w:r w:rsidRPr="00CA7A5A">
        <w:rPr>
          <w:rFonts w:ascii="Arial" w:hAnsi="Arial"/>
          <w:bCs/>
          <w:sz w:val="18"/>
          <w:szCs w:val="18"/>
        </w:rPr>
        <w:tab/>
      </w:r>
      <w:r w:rsidRPr="00CA7A5A">
        <w:rPr>
          <w:rFonts w:ascii="Arial" w:hAnsi="Arial"/>
          <w:bCs/>
          <w:sz w:val="18"/>
          <w:szCs w:val="18"/>
        </w:rPr>
        <w:tab/>
      </w:r>
    </w:p>
    <w:p w14:paraId="52EA7731" w14:textId="77777777" w:rsidR="00210FD5" w:rsidRPr="00CA7A5A" w:rsidRDefault="00210FD5" w:rsidP="00210FD5">
      <w:pPr>
        <w:spacing w:after="60"/>
        <w:rPr>
          <w:rFonts w:ascii="Arial" w:hAnsi="Arial"/>
          <w:bCs/>
          <w:sz w:val="18"/>
          <w:szCs w:val="18"/>
        </w:rPr>
      </w:pPr>
      <w:r w:rsidRPr="00CA7A5A">
        <w:rPr>
          <w:rFonts w:ascii="Arial" w:hAnsi="Arial"/>
          <w:bCs/>
          <w:sz w:val="18"/>
          <w:szCs w:val="18"/>
        </w:rPr>
        <w:t>* - niepotrzebne skreślić</w:t>
      </w:r>
    </w:p>
    <w:sectPr w:rsidR="00210FD5" w:rsidRPr="00CA7A5A" w:rsidSect="005705DB">
      <w:headerReference w:type="default" r:id="rId22"/>
      <w:pgSz w:w="11906" w:h="16838"/>
      <w:pgMar w:top="426"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0952F" w16cex:dateUtc="2021-04-13T20:09:00Z"/>
  <w16cex:commentExtensible w16cex:durableId="24209557" w16cex:dateUtc="2021-04-13T20:10:00Z"/>
  <w16cex:commentExtensible w16cex:durableId="242095F9" w16cex:dateUtc="2021-04-13T20:13:00Z"/>
  <w16cex:commentExtensible w16cex:durableId="24209639" w16cex:dateUtc="2021-04-13T20:14:00Z"/>
  <w16cex:commentExtensible w16cex:durableId="242096EF" w16cex:dateUtc="2021-04-13T20:17:00Z"/>
  <w16cex:commentExtensible w16cex:durableId="2420971D" w16cex:dateUtc="2021-04-13T20:18:00Z"/>
  <w16cex:commentExtensible w16cex:durableId="24209741" w16cex:dateUtc="2021-04-13T20:18:00Z"/>
  <w16cex:commentExtensible w16cex:durableId="24209737" w16cex:dateUtc="2021-04-13T20:18:00Z"/>
  <w16cex:commentExtensible w16cex:durableId="24209750" w16cex:dateUtc="2021-04-13T20:18:00Z"/>
  <w16cex:commentExtensible w16cex:durableId="24209808" w16cex:dateUtc="2021-04-13T20:22:00Z"/>
  <w16cex:commentExtensible w16cex:durableId="24209848" w16cex:dateUtc="2021-04-13T20:23:00Z"/>
  <w16cex:commentExtensible w16cex:durableId="24209888" w16cex:dateUtc="2021-04-13T20:24:00Z"/>
  <w16cex:commentExtensible w16cex:durableId="242098BD" w16cex:dateUtc="2021-04-13T20:25:00Z"/>
  <w16cex:commentExtensible w16cex:durableId="242098E5" w16cex:dateUtc="2021-04-13T20: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4A6811B" w16cid:durableId="2420952F"/>
  <w16cid:commentId w16cid:paraId="1A9F6A7C" w16cid:durableId="24209557"/>
  <w16cid:commentId w16cid:paraId="1D574822" w16cid:durableId="242095F9"/>
  <w16cid:commentId w16cid:paraId="609C7987" w16cid:durableId="24209639"/>
  <w16cid:commentId w16cid:paraId="43BA3F5D" w16cid:durableId="242096EF"/>
  <w16cid:commentId w16cid:paraId="3A9C2AFA" w16cid:durableId="2420971D"/>
  <w16cid:commentId w16cid:paraId="3D0D62A6" w16cid:durableId="24209741"/>
  <w16cid:commentId w16cid:paraId="400FCE7C" w16cid:durableId="24209737"/>
  <w16cid:commentId w16cid:paraId="0C4E9270" w16cid:durableId="24209750"/>
  <w16cid:commentId w16cid:paraId="22EABFA9" w16cid:durableId="24209808"/>
  <w16cid:commentId w16cid:paraId="334F1289" w16cid:durableId="24209848"/>
  <w16cid:commentId w16cid:paraId="5656828B" w16cid:durableId="24209888"/>
  <w16cid:commentId w16cid:paraId="568FBA83" w16cid:durableId="242098BD"/>
  <w16cid:commentId w16cid:paraId="63B99DCE" w16cid:durableId="242098E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993CC0" w14:textId="77777777" w:rsidR="00022FA3" w:rsidRDefault="00022FA3" w:rsidP="00735AAD">
      <w:r>
        <w:separator/>
      </w:r>
    </w:p>
  </w:endnote>
  <w:endnote w:type="continuationSeparator" w:id="0">
    <w:p w14:paraId="7B8D1EA9" w14:textId="77777777" w:rsidR="00022FA3" w:rsidRDefault="00022FA3" w:rsidP="00735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tarSymbol, 'Arial Unicode MS'">
    <w:charset w:val="02"/>
    <w:family w:val="auto"/>
    <w:pitch w:val="default"/>
  </w:font>
  <w:font w:name="StarSymbol">
    <w:altName w:val="Arial Unicode MS"/>
    <w:charset w:val="02"/>
    <w:family w:val="auto"/>
    <w:pitch w:val="default"/>
  </w:font>
  <w:font w:name="OpenSymbol">
    <w:altName w:val="Arial Unicode MS"/>
    <w:charset w:val="EE"/>
    <w:family w:val="auto"/>
    <w:pitch w:val="variable"/>
  </w:font>
  <w:font w:name="Lucida Sans Unicode">
    <w:panose1 w:val="020B0602030504020204"/>
    <w:charset w:val="EE"/>
    <w:family w:val="swiss"/>
    <w:pitch w:val="variable"/>
    <w:sig w:usb0="80000AFF" w:usb1="0000396B" w:usb2="00000000" w:usb3="00000000" w:csb0="000000B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Liberation Serif">
    <w:altName w:val="Times New Roman"/>
    <w:charset w:val="EE"/>
    <w:family w:val="roman"/>
    <w:pitch w:val="variable"/>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MS Mincho">
    <w:altName w:val="MS Gothic"/>
    <w:panose1 w:val="02020609040205080304"/>
    <w:charset w:val="80"/>
    <w:family w:val="roman"/>
    <w:notTrueType/>
    <w:pitch w:val="fixed"/>
    <w:sig w:usb0="00000000" w:usb1="08070000" w:usb2="00000010" w:usb3="00000000" w:csb0="00020000" w:csb1="00000000"/>
  </w:font>
  <w:font w:name="MS Sans Serif">
    <w:altName w:val="Arial"/>
    <w:panose1 w:val="020B0500000000000000"/>
    <w:charset w:val="00"/>
    <w:family w:val="swiss"/>
    <w:pitch w:val="variable"/>
  </w:font>
  <w:font w:name="Thorndale, 'Times New Roman'">
    <w:charset w:val="00"/>
    <w:family w:val="roman"/>
    <w:pitch w:val="variable"/>
  </w:font>
  <w:font w:name="HG Mincho Light J">
    <w:charset w:val="00"/>
    <w:family w:val="auto"/>
    <w:pitch w:val="variable"/>
  </w:font>
  <w:font w:name="Andale Sans UI">
    <w:charset w:val="00"/>
    <w:family w:val="auto"/>
    <w:pitch w:val="variable"/>
  </w:font>
  <w:font w:name="SimSun, 宋体">
    <w:charset w:val="00"/>
    <w:family w:val="auto"/>
    <w:pitch w:val="variable"/>
  </w:font>
  <w:font w:name="TimesNewRoman">
    <w:altName w:val="Arial Unicode MS"/>
    <w:panose1 w:val="00000000000000000000"/>
    <w:charset w:val="80"/>
    <w:family w:val="auto"/>
    <w:notTrueType/>
    <w:pitch w:val="default"/>
    <w:sig w:usb0="00000005" w:usb1="08070000" w:usb2="00000010" w:usb3="00000000" w:csb0="00020002" w:csb1="00000000"/>
  </w:font>
  <w:font w:name="ArialNarrow">
    <w:charset w:val="00"/>
    <w:family w:val="auto"/>
    <w:pitch w:val="variable"/>
  </w:font>
  <w:font w:name="Verdana">
    <w:panose1 w:val="020B0604030504040204"/>
    <w:charset w:val="EE"/>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697C99" w14:textId="77777777" w:rsidR="00022FA3" w:rsidRDefault="00022FA3" w:rsidP="00735AAD">
      <w:r>
        <w:separator/>
      </w:r>
    </w:p>
  </w:footnote>
  <w:footnote w:type="continuationSeparator" w:id="0">
    <w:p w14:paraId="723E7C56" w14:textId="77777777" w:rsidR="00022FA3" w:rsidRDefault="00022FA3" w:rsidP="00735A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80E0A" w14:textId="77777777" w:rsidR="004136EA" w:rsidRDefault="004136EA" w:rsidP="00CB24C0">
    <w:pPr>
      <w:tabs>
        <w:tab w:val="left" w:pos="2160"/>
        <w:tab w:val="center" w:pos="7001"/>
      </w:tabs>
      <w:spacing w:after="200" w:line="276" w:lineRule="auto"/>
      <w:outlineLvl w:val="0"/>
      <w:rPr>
        <w:rFonts w:ascii="Verdana" w:eastAsia="Calibri" w:hAnsi="Verdana"/>
        <w:b/>
        <w:i/>
        <w:sz w:val="20"/>
        <w:szCs w:val="22"/>
        <w:lang w:eastAsia="en-US"/>
      </w:rPr>
    </w:pPr>
    <w:r>
      <w:rPr>
        <w:rFonts w:ascii="Calibri" w:eastAsia="Calibri" w:hAnsi="Calibri"/>
        <w:noProof/>
        <w:sz w:val="22"/>
        <w:szCs w:val="22"/>
        <w:lang w:eastAsia="pl-PL" w:bidi="ar-SA"/>
      </w:rPr>
      <w:drawing>
        <wp:inline distT="0" distB="0" distL="0" distR="0" wp14:anchorId="4035AB08" wp14:editId="65EF35B5">
          <wp:extent cx="781050" cy="561975"/>
          <wp:effectExtent l="19050" t="0" r="0" b="0"/>
          <wp:docPr id="72" name="Obraz 61" desc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 descr="life"/>
                  <pic:cNvPicPr>
                    <a:picLocks noChangeAspect="1" noChangeArrowheads="1"/>
                  </pic:cNvPicPr>
                </pic:nvPicPr>
                <pic:blipFill>
                  <a:blip r:embed="rId1" cstate="print"/>
                  <a:srcRect/>
                  <a:stretch>
                    <a:fillRect/>
                  </a:stretch>
                </pic:blipFill>
                <pic:spPr bwMode="auto">
                  <a:xfrm>
                    <a:off x="0" y="0"/>
                    <a:ext cx="781050" cy="561975"/>
                  </a:xfrm>
                  <a:prstGeom prst="rect">
                    <a:avLst/>
                  </a:prstGeom>
                  <a:noFill/>
                  <a:ln w="9525">
                    <a:noFill/>
                    <a:miter lim="800000"/>
                    <a:headEnd/>
                    <a:tailEnd/>
                  </a:ln>
                </pic:spPr>
              </pic:pic>
            </a:graphicData>
          </a:graphic>
        </wp:inline>
      </w:drawing>
    </w:r>
    <w:r>
      <w:rPr>
        <w:rFonts w:ascii="Calibri" w:eastAsia="Calibri" w:hAnsi="Calibri"/>
        <w:noProof/>
        <w:sz w:val="22"/>
        <w:szCs w:val="22"/>
      </w:rPr>
      <w:t xml:space="preserve">     </w:t>
    </w:r>
    <w:r w:rsidRPr="005B1FE0">
      <w:rPr>
        <w:rFonts w:ascii="Calibri" w:eastAsia="Calibri" w:hAnsi="Calibri"/>
        <w:noProof/>
        <w:sz w:val="22"/>
        <w:szCs w:val="22"/>
      </w:rPr>
      <w:t xml:space="preserve">   </w:t>
    </w:r>
    <w:r>
      <w:rPr>
        <w:rFonts w:ascii="Calibri" w:eastAsia="Calibri" w:hAnsi="Calibri"/>
        <w:noProof/>
        <w:sz w:val="22"/>
        <w:szCs w:val="22"/>
        <w:lang w:eastAsia="pl-PL" w:bidi="ar-SA"/>
      </w:rPr>
      <w:drawing>
        <wp:inline distT="0" distB="0" distL="0" distR="0" wp14:anchorId="24EC5EDC" wp14:editId="1AFFEC4D">
          <wp:extent cx="676275" cy="600075"/>
          <wp:effectExtent l="19050" t="0" r="9525" b="0"/>
          <wp:docPr id="73" name="Obraz 62" descr="natura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2" descr="natura2000"/>
                  <pic:cNvPicPr>
                    <a:picLocks noChangeAspect="1" noChangeArrowheads="1"/>
                  </pic:cNvPicPr>
                </pic:nvPicPr>
                <pic:blipFill>
                  <a:blip r:embed="rId2" cstate="print"/>
                  <a:srcRect/>
                  <a:stretch>
                    <a:fillRect/>
                  </a:stretch>
                </pic:blipFill>
                <pic:spPr bwMode="auto">
                  <a:xfrm>
                    <a:off x="0" y="0"/>
                    <a:ext cx="676275" cy="600075"/>
                  </a:xfrm>
                  <a:prstGeom prst="rect">
                    <a:avLst/>
                  </a:prstGeom>
                  <a:noFill/>
                  <a:ln w="9525">
                    <a:noFill/>
                    <a:miter lim="800000"/>
                    <a:headEnd/>
                    <a:tailEnd/>
                  </a:ln>
                </pic:spPr>
              </pic:pic>
            </a:graphicData>
          </a:graphic>
        </wp:inline>
      </w:drawing>
    </w:r>
    <w:r w:rsidRPr="005B1FE0">
      <w:rPr>
        <w:rFonts w:ascii="Calibri" w:eastAsia="Calibri" w:hAnsi="Calibri"/>
        <w:noProof/>
        <w:sz w:val="22"/>
        <w:szCs w:val="22"/>
      </w:rPr>
      <w:t xml:space="preserve">          </w:t>
    </w:r>
    <w:r>
      <w:rPr>
        <w:rFonts w:ascii="Calibri" w:eastAsia="Calibri" w:hAnsi="Calibri"/>
        <w:noProof/>
        <w:sz w:val="22"/>
        <w:szCs w:val="22"/>
        <w:lang w:eastAsia="pl-PL" w:bidi="ar-SA"/>
      </w:rPr>
      <w:drawing>
        <wp:inline distT="0" distB="0" distL="0" distR="0" wp14:anchorId="6718F94C" wp14:editId="4420C2B5">
          <wp:extent cx="571500" cy="600075"/>
          <wp:effectExtent l="19050" t="0" r="0" b="0"/>
          <wp:docPr id="74" name="Obraz 63" descr="logo_NF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3" descr="logo_NFOS"/>
                  <pic:cNvPicPr>
                    <a:picLocks noChangeAspect="1" noChangeArrowheads="1"/>
                  </pic:cNvPicPr>
                </pic:nvPicPr>
                <pic:blipFill>
                  <a:blip r:embed="rId3" cstate="print"/>
                  <a:srcRect/>
                  <a:stretch>
                    <a:fillRect/>
                  </a:stretch>
                </pic:blipFill>
                <pic:spPr bwMode="auto">
                  <a:xfrm>
                    <a:off x="0" y="0"/>
                    <a:ext cx="571500" cy="600075"/>
                  </a:xfrm>
                  <a:prstGeom prst="rect">
                    <a:avLst/>
                  </a:prstGeom>
                  <a:noFill/>
                  <a:ln w="9525">
                    <a:noFill/>
                    <a:miter lim="800000"/>
                    <a:headEnd/>
                    <a:tailEnd/>
                  </a:ln>
                </pic:spPr>
              </pic:pic>
            </a:graphicData>
          </a:graphic>
        </wp:inline>
      </w:drawing>
    </w:r>
    <w:r>
      <w:rPr>
        <w:rFonts w:ascii="Calibri" w:eastAsia="Calibri" w:hAnsi="Calibri"/>
        <w:noProof/>
        <w:sz w:val="22"/>
        <w:szCs w:val="22"/>
      </w:rPr>
      <w:t xml:space="preserve">       </w:t>
    </w:r>
    <w:r w:rsidRPr="005B1FE0">
      <w:rPr>
        <w:rFonts w:ascii="Calibri" w:eastAsia="Calibri" w:hAnsi="Calibri"/>
        <w:noProof/>
        <w:sz w:val="22"/>
        <w:szCs w:val="22"/>
      </w:rPr>
      <w:t xml:space="preserve">     </w:t>
    </w:r>
    <w:r>
      <w:rPr>
        <w:rFonts w:ascii="Calibri" w:eastAsia="Calibri" w:hAnsi="Calibri"/>
        <w:noProof/>
        <w:sz w:val="22"/>
        <w:szCs w:val="22"/>
        <w:lang w:eastAsia="pl-PL" w:bidi="ar-SA"/>
      </w:rPr>
      <w:drawing>
        <wp:inline distT="0" distB="0" distL="0" distR="0" wp14:anchorId="37DA7B63" wp14:editId="53BC5271">
          <wp:extent cx="885825" cy="600075"/>
          <wp:effectExtent l="19050" t="0" r="9525" b="0"/>
          <wp:docPr id="75" name="Obraz 64" descr="RDOS_szczec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4" descr="RDOS_szczecin"/>
                  <pic:cNvPicPr>
                    <a:picLocks noChangeAspect="1" noChangeArrowheads="1"/>
                  </pic:cNvPicPr>
                </pic:nvPicPr>
                <pic:blipFill>
                  <a:blip r:embed="rId4" cstate="print"/>
                  <a:srcRect/>
                  <a:stretch>
                    <a:fillRect/>
                  </a:stretch>
                </pic:blipFill>
                <pic:spPr bwMode="auto">
                  <a:xfrm>
                    <a:off x="0" y="0"/>
                    <a:ext cx="885825" cy="600075"/>
                  </a:xfrm>
                  <a:prstGeom prst="rect">
                    <a:avLst/>
                  </a:prstGeom>
                  <a:noFill/>
                  <a:ln w="9525">
                    <a:noFill/>
                    <a:miter lim="800000"/>
                    <a:headEnd/>
                    <a:tailEnd/>
                  </a:ln>
                </pic:spPr>
              </pic:pic>
            </a:graphicData>
          </a:graphic>
        </wp:inline>
      </w:drawing>
    </w:r>
    <w:r>
      <w:rPr>
        <w:noProof/>
        <w:lang w:eastAsia="pl-PL" w:bidi="ar-SA"/>
      </w:rPr>
      <w:t xml:space="preserve">       </w:t>
    </w:r>
    <w:r w:rsidRPr="00910A5C">
      <w:rPr>
        <w:noProof/>
        <w:lang w:eastAsia="pl-PL" w:bidi="ar-SA"/>
      </w:rPr>
      <w:drawing>
        <wp:inline distT="0" distB="0" distL="0" distR="0" wp14:anchorId="7AB38BD8" wp14:editId="5508D2A8">
          <wp:extent cx="1343660" cy="429260"/>
          <wp:effectExtent l="0" t="0" r="8890" b="8890"/>
          <wp:docPr id="7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
                    <a:extLst>
                      <a:ext uri="{28A0092B-C50C-407E-A947-70E740481C1C}">
                        <a14:useLocalDpi xmlns:a14="http://schemas.microsoft.com/office/drawing/2010/main" val="0"/>
                      </a:ext>
                    </a:extLst>
                  </a:blip>
                  <a:srcRect t="11476" b="14754"/>
                  <a:stretch>
                    <a:fillRect/>
                  </a:stretch>
                </pic:blipFill>
                <pic:spPr bwMode="auto">
                  <a:xfrm>
                    <a:off x="0" y="0"/>
                    <a:ext cx="1343660" cy="429260"/>
                  </a:xfrm>
                  <a:prstGeom prst="rect">
                    <a:avLst/>
                  </a:prstGeom>
                  <a:noFill/>
                  <a:ln>
                    <a:noFill/>
                  </a:ln>
                </pic:spPr>
              </pic:pic>
            </a:graphicData>
          </a:graphic>
        </wp:inline>
      </w:drawing>
    </w:r>
  </w:p>
  <w:p w14:paraId="261F4DD5" w14:textId="77777777" w:rsidR="004136EA" w:rsidRPr="00135FF2" w:rsidRDefault="004136EA" w:rsidP="00CB24C0">
    <w:pPr>
      <w:pStyle w:val="Nagwek"/>
      <w:pBdr>
        <w:bottom w:val="single" w:sz="4" w:space="1" w:color="auto"/>
      </w:pBdr>
      <w:jc w:val="center"/>
      <w:rPr>
        <w:rFonts w:ascii="Verdana" w:hAnsi="Verdana"/>
        <w:i/>
        <w:sz w:val="14"/>
        <w:szCs w:val="14"/>
      </w:rPr>
    </w:pPr>
    <w:r w:rsidRPr="00135FF2">
      <w:rPr>
        <w:rFonts w:ascii="Verdana" w:eastAsia="Calibri" w:hAnsi="Verdana" w:cs="Arial"/>
        <w:i/>
        <w:sz w:val="14"/>
        <w:szCs w:val="14"/>
        <w:lang w:eastAsia="en-US"/>
      </w:rPr>
      <w:t xml:space="preserve">Projekt LIFE13 NAT/PL/000009 (okres trwania 2014 – 2019 r.) pn. „Active </w:t>
    </w:r>
    <w:proofErr w:type="spellStart"/>
    <w:r w:rsidRPr="00135FF2">
      <w:rPr>
        <w:rFonts w:ascii="Verdana" w:eastAsia="Calibri" w:hAnsi="Verdana" w:cs="Arial"/>
        <w:i/>
        <w:sz w:val="14"/>
        <w:szCs w:val="14"/>
        <w:lang w:eastAsia="en-US"/>
      </w:rPr>
      <w:t>protection</w:t>
    </w:r>
    <w:proofErr w:type="spellEnd"/>
    <w:r w:rsidRPr="00135FF2">
      <w:rPr>
        <w:rFonts w:ascii="Verdana" w:eastAsia="Calibri" w:hAnsi="Verdana" w:cs="Arial"/>
        <w:i/>
        <w:sz w:val="14"/>
        <w:szCs w:val="14"/>
        <w:lang w:eastAsia="en-US"/>
      </w:rPr>
      <w:t xml:space="preserve"> of </w:t>
    </w:r>
    <w:proofErr w:type="spellStart"/>
    <w:r w:rsidRPr="00135FF2">
      <w:rPr>
        <w:rFonts w:ascii="Verdana" w:eastAsia="Calibri" w:hAnsi="Verdana" w:cs="Arial"/>
        <w:i/>
        <w:sz w:val="14"/>
        <w:szCs w:val="14"/>
        <w:lang w:eastAsia="en-US"/>
      </w:rPr>
      <w:t>water-crowfoots</w:t>
    </w:r>
    <w:proofErr w:type="spellEnd"/>
    <w:r w:rsidRPr="00135FF2">
      <w:rPr>
        <w:rFonts w:ascii="Verdana" w:eastAsia="Calibri" w:hAnsi="Verdana" w:cs="Arial"/>
        <w:i/>
        <w:sz w:val="14"/>
        <w:szCs w:val="14"/>
        <w:lang w:eastAsia="en-US"/>
      </w:rPr>
      <w:t xml:space="preserve"> </w:t>
    </w:r>
    <w:proofErr w:type="spellStart"/>
    <w:r w:rsidRPr="00135FF2">
      <w:rPr>
        <w:rFonts w:ascii="Verdana" w:eastAsia="Calibri" w:hAnsi="Verdana" w:cs="Arial"/>
        <w:i/>
        <w:sz w:val="14"/>
        <w:szCs w:val="14"/>
        <w:lang w:eastAsia="en-US"/>
      </w:rPr>
      <w:t>habitats</w:t>
    </w:r>
    <w:proofErr w:type="spellEnd"/>
    <w:r w:rsidRPr="00135FF2">
      <w:rPr>
        <w:rFonts w:ascii="Verdana" w:eastAsia="Calibri" w:hAnsi="Verdana" w:cs="Arial"/>
        <w:i/>
        <w:sz w:val="14"/>
        <w:szCs w:val="14"/>
        <w:lang w:eastAsia="en-US"/>
      </w:rPr>
      <w:t xml:space="preserve"> and </w:t>
    </w:r>
    <w:proofErr w:type="spellStart"/>
    <w:proofErr w:type="gramStart"/>
    <w:r w:rsidRPr="00135FF2">
      <w:rPr>
        <w:rFonts w:ascii="Verdana" w:eastAsia="Calibri" w:hAnsi="Verdana" w:cs="Arial"/>
        <w:i/>
        <w:sz w:val="14"/>
        <w:szCs w:val="14"/>
        <w:lang w:eastAsia="en-US"/>
      </w:rPr>
      <w:t>restoration</w:t>
    </w:r>
    <w:proofErr w:type="spellEnd"/>
    <w:r w:rsidRPr="00135FF2">
      <w:rPr>
        <w:rFonts w:ascii="Verdana" w:eastAsia="Calibri" w:hAnsi="Verdana" w:cs="Arial"/>
        <w:i/>
        <w:sz w:val="14"/>
        <w:szCs w:val="14"/>
        <w:lang w:eastAsia="en-US"/>
      </w:rPr>
      <w:t xml:space="preserve"> </w:t>
    </w:r>
    <w:r>
      <w:rPr>
        <w:rFonts w:ascii="Verdana" w:eastAsia="Calibri" w:hAnsi="Verdana" w:cs="Arial"/>
        <w:i/>
        <w:sz w:val="14"/>
        <w:szCs w:val="14"/>
        <w:lang w:eastAsia="en-US"/>
      </w:rPr>
      <w:t xml:space="preserve"> </w:t>
    </w:r>
    <w:r w:rsidRPr="00135FF2">
      <w:rPr>
        <w:rFonts w:ascii="Verdana" w:eastAsia="Calibri" w:hAnsi="Verdana" w:cs="Arial"/>
        <w:i/>
        <w:sz w:val="14"/>
        <w:szCs w:val="14"/>
        <w:lang w:eastAsia="en-US"/>
      </w:rPr>
      <w:t>of</w:t>
    </w:r>
    <w:proofErr w:type="gramEnd"/>
    <w:r w:rsidRPr="00135FF2">
      <w:rPr>
        <w:rFonts w:ascii="Verdana" w:eastAsia="Calibri" w:hAnsi="Verdana" w:cs="Arial"/>
        <w:i/>
        <w:sz w:val="14"/>
        <w:szCs w:val="14"/>
        <w:lang w:eastAsia="en-US"/>
      </w:rPr>
      <w:t xml:space="preserve"> </w:t>
    </w:r>
    <w:proofErr w:type="spellStart"/>
    <w:r w:rsidRPr="00135FF2">
      <w:rPr>
        <w:rFonts w:ascii="Verdana" w:eastAsia="Calibri" w:hAnsi="Verdana" w:cs="Arial"/>
        <w:i/>
        <w:sz w:val="14"/>
        <w:szCs w:val="14"/>
        <w:lang w:eastAsia="en-US"/>
      </w:rPr>
      <w:t>wildlife</w:t>
    </w:r>
    <w:proofErr w:type="spellEnd"/>
    <w:r w:rsidRPr="00135FF2">
      <w:rPr>
        <w:rFonts w:ascii="Verdana" w:eastAsia="Calibri" w:hAnsi="Verdana" w:cs="Arial"/>
        <w:i/>
        <w:sz w:val="14"/>
        <w:szCs w:val="14"/>
        <w:lang w:eastAsia="en-US"/>
      </w:rPr>
      <w:t xml:space="preserve"> </w:t>
    </w:r>
    <w:proofErr w:type="spellStart"/>
    <w:r w:rsidRPr="00135FF2">
      <w:rPr>
        <w:rFonts w:ascii="Verdana" w:eastAsia="Calibri" w:hAnsi="Verdana" w:cs="Arial"/>
        <w:i/>
        <w:sz w:val="14"/>
        <w:szCs w:val="14"/>
        <w:lang w:eastAsia="en-US"/>
      </w:rPr>
      <w:t>corridor</w:t>
    </w:r>
    <w:proofErr w:type="spellEnd"/>
    <w:r w:rsidRPr="00135FF2">
      <w:rPr>
        <w:rFonts w:ascii="Verdana" w:eastAsia="Calibri" w:hAnsi="Verdana" w:cs="Arial"/>
        <w:i/>
        <w:sz w:val="14"/>
        <w:szCs w:val="14"/>
        <w:lang w:eastAsia="en-US"/>
      </w:rPr>
      <w:t xml:space="preserve"> in the River Drawa </w:t>
    </w:r>
    <w:proofErr w:type="spellStart"/>
    <w:r w:rsidRPr="00135FF2">
      <w:rPr>
        <w:rFonts w:ascii="Verdana" w:eastAsia="Calibri" w:hAnsi="Verdana" w:cs="Arial"/>
        <w:i/>
        <w:sz w:val="14"/>
        <w:szCs w:val="14"/>
        <w:lang w:eastAsia="en-US"/>
      </w:rPr>
      <w:t>basin</w:t>
    </w:r>
    <w:proofErr w:type="spellEnd"/>
    <w:r w:rsidRPr="00135FF2">
      <w:rPr>
        <w:rFonts w:ascii="Verdana" w:eastAsia="Calibri" w:hAnsi="Verdana" w:cs="Arial"/>
        <w:i/>
        <w:sz w:val="14"/>
        <w:szCs w:val="14"/>
        <w:lang w:eastAsia="en-US"/>
      </w:rPr>
      <w:t xml:space="preserve"> in Poland” "Czynna ochrona siedlisk włosieniczników i udrożnienie korytarza ekologicznego zlewni rzeki Drawy w Polsce".  Projekt jest współfinansowany przez Komisję Europejską oraz Narodowy Fundusz Ochrony Środowiska</w:t>
    </w:r>
    <w:r>
      <w:rPr>
        <w:rFonts w:ascii="Verdana" w:eastAsia="Calibri" w:hAnsi="Verdana" w:cs="Arial"/>
        <w:i/>
        <w:sz w:val="14"/>
        <w:szCs w:val="14"/>
        <w:lang w:eastAsia="en-US"/>
      </w:rPr>
      <w:t xml:space="preserve"> i</w:t>
    </w:r>
    <w:r w:rsidRPr="00135FF2">
      <w:rPr>
        <w:rFonts w:ascii="Verdana" w:eastAsia="Calibri" w:hAnsi="Verdana" w:cs="Arial"/>
        <w:i/>
        <w:sz w:val="14"/>
        <w:szCs w:val="14"/>
        <w:lang w:eastAsia="en-US"/>
      </w:rPr>
      <w:t xml:space="preserve"> Gospodarki Wodnej w Warszawie (NFOŚiGW)</w:t>
    </w:r>
  </w:p>
  <w:p w14:paraId="19F9A0B3" w14:textId="77777777" w:rsidR="004136EA" w:rsidRDefault="004136EA">
    <w:pPr>
      <w:pStyle w:val="Nagwek"/>
      <w:rPr>
        <w:rFonts w:ascii="Liberation Serif" w:eastAsia="SimSun" w:hAnsi="Liberation Serif" w:cs="Mangal" w:hint="eastAsia"/>
        <w:kern w:val="3"/>
        <w:sz w:val="24"/>
        <w:lang w:bidi="hi-IN"/>
      </w:rPr>
    </w:pPr>
  </w:p>
  <w:p w14:paraId="1896AEF9" w14:textId="77777777" w:rsidR="004136EA" w:rsidRDefault="004136EA">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1AD00702"/>
    <w:name w:val="WW8Num3"/>
    <w:lvl w:ilvl="0">
      <w:start w:val="1"/>
      <w:numFmt w:val="decimal"/>
      <w:lvlText w:val="%1."/>
      <w:lvlJc w:val="left"/>
      <w:pPr>
        <w:tabs>
          <w:tab w:val="num" w:pos="1343"/>
        </w:tabs>
        <w:ind w:left="2423" w:hanging="360"/>
      </w:pPr>
      <w:rPr>
        <w:rFonts w:ascii="Arial" w:eastAsia="Calibri" w:hAnsi="Arial" w:cs="Arial" w:hint="default"/>
      </w:rPr>
    </w:lvl>
    <w:lvl w:ilvl="1">
      <w:start w:val="1"/>
      <w:numFmt w:val="decimal"/>
      <w:lvlText w:val="%2."/>
      <w:lvlJc w:val="left"/>
      <w:pPr>
        <w:tabs>
          <w:tab w:val="num" w:pos="1343"/>
        </w:tabs>
        <w:ind w:left="2423" w:hanging="360"/>
      </w:pPr>
    </w:lvl>
    <w:lvl w:ilvl="2">
      <w:start w:val="1"/>
      <w:numFmt w:val="decimal"/>
      <w:lvlText w:val="%3."/>
      <w:lvlJc w:val="left"/>
      <w:pPr>
        <w:tabs>
          <w:tab w:val="num" w:pos="1343"/>
        </w:tabs>
        <w:ind w:left="2783" w:hanging="360"/>
      </w:pPr>
    </w:lvl>
    <w:lvl w:ilvl="3">
      <w:start w:val="1"/>
      <w:numFmt w:val="decimal"/>
      <w:lvlText w:val="%4."/>
      <w:lvlJc w:val="left"/>
      <w:pPr>
        <w:tabs>
          <w:tab w:val="num" w:pos="1343"/>
        </w:tabs>
        <w:ind w:left="3143" w:hanging="360"/>
      </w:pPr>
    </w:lvl>
    <w:lvl w:ilvl="4">
      <w:start w:val="1"/>
      <w:numFmt w:val="decimal"/>
      <w:lvlText w:val="%5."/>
      <w:lvlJc w:val="left"/>
      <w:pPr>
        <w:tabs>
          <w:tab w:val="num" w:pos="1343"/>
        </w:tabs>
        <w:ind w:left="3503" w:hanging="360"/>
      </w:pPr>
    </w:lvl>
    <w:lvl w:ilvl="5">
      <w:start w:val="1"/>
      <w:numFmt w:val="decimal"/>
      <w:lvlText w:val="%6."/>
      <w:lvlJc w:val="left"/>
      <w:pPr>
        <w:tabs>
          <w:tab w:val="num" w:pos="1343"/>
        </w:tabs>
        <w:ind w:left="3863" w:hanging="360"/>
      </w:pPr>
    </w:lvl>
    <w:lvl w:ilvl="6">
      <w:start w:val="1"/>
      <w:numFmt w:val="decimal"/>
      <w:lvlText w:val="%7."/>
      <w:lvlJc w:val="left"/>
      <w:pPr>
        <w:tabs>
          <w:tab w:val="num" w:pos="1343"/>
        </w:tabs>
        <w:ind w:left="4223" w:hanging="360"/>
      </w:pPr>
    </w:lvl>
    <w:lvl w:ilvl="7">
      <w:start w:val="1"/>
      <w:numFmt w:val="decimal"/>
      <w:lvlText w:val="%8."/>
      <w:lvlJc w:val="left"/>
      <w:pPr>
        <w:tabs>
          <w:tab w:val="num" w:pos="1343"/>
        </w:tabs>
        <w:ind w:left="4583" w:hanging="360"/>
      </w:pPr>
    </w:lvl>
    <w:lvl w:ilvl="8">
      <w:start w:val="1"/>
      <w:numFmt w:val="decimal"/>
      <w:lvlText w:val="%9."/>
      <w:lvlJc w:val="left"/>
      <w:pPr>
        <w:tabs>
          <w:tab w:val="num" w:pos="1343"/>
        </w:tabs>
        <w:ind w:left="4943" w:hanging="360"/>
      </w:pPr>
    </w:lvl>
  </w:abstractNum>
  <w:abstractNum w:abstractNumId="1" w15:restartNumberingAfterBreak="0">
    <w:nsid w:val="00000004"/>
    <w:multiLevelType w:val="singleLevel"/>
    <w:tmpl w:val="00000004"/>
    <w:name w:val="WW8Num6"/>
    <w:lvl w:ilvl="0">
      <w:start w:val="1"/>
      <w:numFmt w:val="decimal"/>
      <w:lvlText w:val="%1)"/>
      <w:lvlJc w:val="left"/>
      <w:pPr>
        <w:tabs>
          <w:tab w:val="num" w:pos="0"/>
        </w:tabs>
        <w:ind w:left="720" w:hanging="360"/>
      </w:pPr>
    </w:lvl>
  </w:abstractNum>
  <w:abstractNum w:abstractNumId="2" w15:restartNumberingAfterBreak="0">
    <w:nsid w:val="00000006"/>
    <w:multiLevelType w:val="multilevel"/>
    <w:tmpl w:val="00000006"/>
    <w:lvl w:ilvl="0">
      <w:start w:val="1"/>
      <w:numFmt w:val="decimal"/>
      <w:lvlText w:val="%1)"/>
      <w:lvlJc w:val="left"/>
      <w:pPr>
        <w:tabs>
          <w:tab w:val="num" w:pos="0"/>
        </w:tabs>
        <w:ind w:left="720" w:hanging="360"/>
      </w:pPr>
      <w:rPr>
        <w:rFonts w:cs="Calibri"/>
        <w:b w:val="0"/>
        <w:sz w:val="20"/>
        <w:u w:val="none"/>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15:restartNumberingAfterBreak="0">
    <w:nsid w:val="00000007"/>
    <w:multiLevelType w:val="singleLevel"/>
    <w:tmpl w:val="00000007"/>
    <w:name w:val="WW8Num13"/>
    <w:lvl w:ilvl="0">
      <w:start w:val="1"/>
      <w:numFmt w:val="decimal"/>
      <w:lvlText w:val="%1)"/>
      <w:lvlJc w:val="left"/>
      <w:pPr>
        <w:tabs>
          <w:tab w:val="num" w:pos="0"/>
        </w:tabs>
        <w:ind w:left="720" w:hanging="360"/>
      </w:pPr>
    </w:lvl>
  </w:abstractNum>
  <w:abstractNum w:abstractNumId="4" w15:restartNumberingAfterBreak="0">
    <w:nsid w:val="00000008"/>
    <w:multiLevelType w:val="singleLevel"/>
    <w:tmpl w:val="00000008"/>
    <w:name w:val="WW8Num16"/>
    <w:lvl w:ilvl="0">
      <w:start w:val="1"/>
      <w:numFmt w:val="lowerLetter"/>
      <w:lvlText w:val="%1)"/>
      <w:lvlJc w:val="left"/>
      <w:pPr>
        <w:tabs>
          <w:tab w:val="num" w:pos="0"/>
        </w:tabs>
        <w:ind w:left="1146" w:hanging="360"/>
      </w:pPr>
    </w:lvl>
  </w:abstractNum>
  <w:abstractNum w:abstractNumId="5" w15:restartNumberingAfterBreak="0">
    <w:nsid w:val="00000009"/>
    <w:multiLevelType w:val="multilevel"/>
    <w:tmpl w:val="4B9C1172"/>
    <w:name w:val="WW8Num12"/>
    <w:lvl w:ilvl="0">
      <w:start w:val="1"/>
      <w:numFmt w:val="decimal"/>
      <w:lvlText w:val="%1."/>
      <w:lvlJc w:val="left"/>
      <w:pPr>
        <w:tabs>
          <w:tab w:val="num" w:pos="0"/>
        </w:tabs>
        <w:ind w:left="1440" w:hanging="360"/>
      </w:pPr>
      <w:rPr>
        <w:rFonts w:ascii="Calibri" w:eastAsia="SimSun" w:hAnsi="Calibri" w:cs="Calibri"/>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6" w15:restartNumberingAfterBreak="0">
    <w:nsid w:val="0000000A"/>
    <w:multiLevelType w:val="singleLevel"/>
    <w:tmpl w:val="B1105A14"/>
    <w:name w:val="WW8Num20"/>
    <w:lvl w:ilvl="0">
      <w:start w:val="1"/>
      <w:numFmt w:val="decimal"/>
      <w:lvlText w:val="%1)"/>
      <w:lvlJc w:val="left"/>
      <w:pPr>
        <w:tabs>
          <w:tab w:val="num" w:pos="0"/>
        </w:tabs>
        <w:ind w:left="720" w:hanging="360"/>
      </w:pPr>
      <w:rPr>
        <w:rFonts w:ascii="Calibri" w:eastAsia="Calibri" w:hAnsi="Calibri" w:cs="Times New Roman" w:hint="default"/>
      </w:rPr>
    </w:lvl>
  </w:abstractNum>
  <w:abstractNum w:abstractNumId="7" w15:restartNumberingAfterBreak="0">
    <w:nsid w:val="0000000B"/>
    <w:multiLevelType w:val="singleLevel"/>
    <w:tmpl w:val="6CAC5FA6"/>
    <w:name w:val="WW8Num23"/>
    <w:lvl w:ilvl="0">
      <w:start w:val="1"/>
      <w:numFmt w:val="decimal"/>
      <w:lvlText w:val="%1."/>
      <w:lvlJc w:val="left"/>
      <w:pPr>
        <w:tabs>
          <w:tab w:val="num" w:pos="0"/>
        </w:tabs>
        <w:ind w:left="720" w:hanging="360"/>
      </w:pPr>
      <w:rPr>
        <w:rFonts w:ascii="Calibri" w:hAnsi="Calibri" w:hint="default"/>
        <w:b w:val="0"/>
        <w:color w:val="auto"/>
      </w:rPr>
    </w:lvl>
  </w:abstractNum>
  <w:abstractNum w:abstractNumId="8" w15:restartNumberingAfterBreak="0">
    <w:nsid w:val="0000000C"/>
    <w:multiLevelType w:val="singleLevel"/>
    <w:tmpl w:val="0000000C"/>
    <w:name w:val="WW8Num25"/>
    <w:lvl w:ilvl="0">
      <w:start w:val="1"/>
      <w:numFmt w:val="decimal"/>
      <w:lvlText w:val="%1)"/>
      <w:lvlJc w:val="left"/>
      <w:pPr>
        <w:tabs>
          <w:tab w:val="num" w:pos="0"/>
        </w:tabs>
        <w:ind w:left="786" w:hanging="360"/>
      </w:pPr>
    </w:lvl>
  </w:abstractNum>
  <w:abstractNum w:abstractNumId="9" w15:restartNumberingAfterBreak="0">
    <w:nsid w:val="0000000E"/>
    <w:multiLevelType w:val="multilevel"/>
    <w:tmpl w:val="0000000E"/>
    <w:name w:val="WWNum13"/>
    <w:lvl w:ilvl="0">
      <w:start w:val="1"/>
      <w:numFmt w:val="decimal"/>
      <w:lvlText w:val="%1)"/>
      <w:lvlJc w:val="left"/>
      <w:pPr>
        <w:tabs>
          <w:tab w:val="num" w:pos="0"/>
        </w:tabs>
        <w:ind w:left="502" w:hanging="360"/>
      </w:pPr>
      <w:rPr>
        <w:b w:val="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0" w15:restartNumberingAfterBreak="0">
    <w:nsid w:val="00000011"/>
    <w:multiLevelType w:val="multilevel"/>
    <w:tmpl w:val="00000011"/>
    <w:name w:val="WWNum1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1" w15:restartNumberingAfterBreak="0">
    <w:nsid w:val="00000012"/>
    <w:multiLevelType w:val="multilevel"/>
    <w:tmpl w:val="6B340840"/>
    <w:name w:val="WWNum17"/>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2" w15:restartNumberingAfterBreak="0">
    <w:nsid w:val="00000017"/>
    <w:multiLevelType w:val="multilevel"/>
    <w:tmpl w:val="00000017"/>
    <w:name w:val="WWNum2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13" w15:restartNumberingAfterBreak="0">
    <w:nsid w:val="00000018"/>
    <w:multiLevelType w:val="multilevel"/>
    <w:tmpl w:val="00000018"/>
    <w:name w:val="WWNum2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4" w15:restartNumberingAfterBreak="0">
    <w:nsid w:val="001E2393"/>
    <w:multiLevelType w:val="hybridMultilevel"/>
    <w:tmpl w:val="902E9D18"/>
    <w:lvl w:ilvl="0" w:tplc="76505814">
      <w:start w:val="1"/>
      <w:numFmt w:val="upperRoman"/>
      <w:lvlText w:val="%1."/>
      <w:lvlJc w:val="left"/>
      <w:pPr>
        <w:ind w:left="6843" w:hanging="720"/>
      </w:pPr>
      <w:rPr>
        <w:rFonts w:hint="default"/>
      </w:rPr>
    </w:lvl>
    <w:lvl w:ilvl="1" w:tplc="04150019" w:tentative="1">
      <w:start w:val="1"/>
      <w:numFmt w:val="lowerLetter"/>
      <w:lvlText w:val="%2."/>
      <w:lvlJc w:val="left"/>
      <w:pPr>
        <w:ind w:left="7203" w:hanging="360"/>
      </w:pPr>
    </w:lvl>
    <w:lvl w:ilvl="2" w:tplc="0415001B" w:tentative="1">
      <w:start w:val="1"/>
      <w:numFmt w:val="lowerRoman"/>
      <w:lvlText w:val="%3."/>
      <w:lvlJc w:val="right"/>
      <w:pPr>
        <w:ind w:left="7923" w:hanging="180"/>
      </w:pPr>
    </w:lvl>
    <w:lvl w:ilvl="3" w:tplc="0415000F" w:tentative="1">
      <w:start w:val="1"/>
      <w:numFmt w:val="decimal"/>
      <w:lvlText w:val="%4."/>
      <w:lvlJc w:val="left"/>
      <w:pPr>
        <w:ind w:left="8643" w:hanging="360"/>
      </w:pPr>
    </w:lvl>
    <w:lvl w:ilvl="4" w:tplc="04150019" w:tentative="1">
      <w:start w:val="1"/>
      <w:numFmt w:val="lowerLetter"/>
      <w:lvlText w:val="%5."/>
      <w:lvlJc w:val="left"/>
      <w:pPr>
        <w:ind w:left="9363" w:hanging="360"/>
      </w:pPr>
    </w:lvl>
    <w:lvl w:ilvl="5" w:tplc="0415001B" w:tentative="1">
      <w:start w:val="1"/>
      <w:numFmt w:val="lowerRoman"/>
      <w:lvlText w:val="%6."/>
      <w:lvlJc w:val="right"/>
      <w:pPr>
        <w:ind w:left="10083" w:hanging="180"/>
      </w:pPr>
    </w:lvl>
    <w:lvl w:ilvl="6" w:tplc="0415000F" w:tentative="1">
      <w:start w:val="1"/>
      <w:numFmt w:val="decimal"/>
      <w:lvlText w:val="%7."/>
      <w:lvlJc w:val="left"/>
      <w:pPr>
        <w:ind w:left="10803" w:hanging="360"/>
      </w:pPr>
    </w:lvl>
    <w:lvl w:ilvl="7" w:tplc="04150019" w:tentative="1">
      <w:start w:val="1"/>
      <w:numFmt w:val="lowerLetter"/>
      <w:lvlText w:val="%8."/>
      <w:lvlJc w:val="left"/>
      <w:pPr>
        <w:ind w:left="11523" w:hanging="360"/>
      </w:pPr>
    </w:lvl>
    <w:lvl w:ilvl="8" w:tplc="0415001B" w:tentative="1">
      <w:start w:val="1"/>
      <w:numFmt w:val="lowerRoman"/>
      <w:lvlText w:val="%9."/>
      <w:lvlJc w:val="right"/>
      <w:pPr>
        <w:ind w:left="12243" w:hanging="180"/>
      </w:pPr>
    </w:lvl>
  </w:abstractNum>
  <w:abstractNum w:abstractNumId="15" w15:restartNumberingAfterBreak="0">
    <w:nsid w:val="031C730D"/>
    <w:multiLevelType w:val="hybridMultilevel"/>
    <w:tmpl w:val="068210B0"/>
    <w:lvl w:ilvl="0" w:tplc="D944B23E">
      <w:start w:val="1"/>
      <w:numFmt w:val="bullet"/>
      <w:lvlText w:val="−"/>
      <w:lvlJc w:val="left"/>
      <w:pPr>
        <w:ind w:left="1287" w:hanging="360"/>
      </w:pPr>
      <w:rPr>
        <w:rFonts w:ascii="Times New Roman" w:hAnsi="Times New Roman" w:cs="Times New Roman"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6" w15:restartNumberingAfterBreak="0">
    <w:nsid w:val="04013C0A"/>
    <w:multiLevelType w:val="hybridMultilevel"/>
    <w:tmpl w:val="3D86C4C2"/>
    <w:lvl w:ilvl="0" w:tplc="DDCEE2F8">
      <w:start w:val="1"/>
      <w:numFmt w:val="decimal"/>
      <w:lvlText w:val="%1."/>
      <w:lvlJc w:val="left"/>
      <w:pPr>
        <w:ind w:left="786" w:hanging="360"/>
      </w:pPr>
      <w:rPr>
        <w:color w:val="auto"/>
      </w:rPr>
    </w:lvl>
    <w:lvl w:ilvl="1" w:tplc="83DC27D0">
      <w:start w:val="1"/>
      <w:numFmt w:val="decimal"/>
      <w:lvlText w:val="%2."/>
      <w:lvlJc w:val="left"/>
      <w:pPr>
        <w:ind w:left="1506" w:hanging="360"/>
      </w:pPr>
      <w:rPr>
        <w:rFonts w:cs="Times New Roman" w:hint="default"/>
        <w:color w:val="000000"/>
      </w:r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 w15:restartNumberingAfterBreak="0">
    <w:nsid w:val="041B318C"/>
    <w:multiLevelType w:val="multilevel"/>
    <w:tmpl w:val="0C767620"/>
    <w:styleLink w:val="WW8Num16"/>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15:restartNumberingAfterBreak="0">
    <w:nsid w:val="044509D7"/>
    <w:multiLevelType w:val="hybridMultilevel"/>
    <w:tmpl w:val="41FE3B72"/>
    <w:lvl w:ilvl="0" w:tplc="FCC01AEC">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06505295"/>
    <w:multiLevelType w:val="hybridMultilevel"/>
    <w:tmpl w:val="1E46CD2E"/>
    <w:lvl w:ilvl="0" w:tplc="1DB03AA4">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0" w15:restartNumberingAfterBreak="0">
    <w:nsid w:val="073E0A10"/>
    <w:multiLevelType w:val="hybridMultilevel"/>
    <w:tmpl w:val="0BB6AE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8CC1EA3"/>
    <w:multiLevelType w:val="multilevel"/>
    <w:tmpl w:val="22F46E88"/>
    <w:styleLink w:val="WW8Num1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 w15:restartNumberingAfterBreak="0">
    <w:nsid w:val="0B9800CB"/>
    <w:multiLevelType w:val="multilevel"/>
    <w:tmpl w:val="0AA4A484"/>
    <w:styleLink w:val="WW8Num29"/>
    <w:lvl w:ilvl="0">
      <w:start w:val="1"/>
      <w:numFmt w:val="decimal"/>
      <w:lvlText w:val="%1."/>
      <w:lvlJc w:val="left"/>
      <w:rPr>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3" w15:restartNumberingAfterBreak="0">
    <w:nsid w:val="0F6705CD"/>
    <w:multiLevelType w:val="hybridMultilevel"/>
    <w:tmpl w:val="4D562CAE"/>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4" w15:restartNumberingAfterBreak="0">
    <w:nsid w:val="102D3C13"/>
    <w:multiLevelType w:val="multilevel"/>
    <w:tmpl w:val="C9E0500E"/>
    <w:styleLink w:val="WW8Num17"/>
    <w:lvl w:ilvl="0">
      <w:start w:val="1"/>
      <w:numFmt w:val="decimal"/>
      <w:lvlText w:val="%1."/>
      <w:lvlJc w:val="left"/>
      <w:rPr>
        <w:sz w:val="20"/>
        <w:szCs w:val="20"/>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5" w15:restartNumberingAfterBreak="0">
    <w:nsid w:val="10972922"/>
    <w:multiLevelType w:val="multilevel"/>
    <w:tmpl w:val="909E84DA"/>
    <w:styleLink w:val="WW8Num10"/>
    <w:lvl w:ilvl="0">
      <w:start w:val="1"/>
      <w:numFmt w:val="decimal"/>
      <w:lvlText w:val="%1."/>
      <w:lvlJc w:val="left"/>
    </w:lvl>
    <w:lvl w:ilvl="1">
      <w:start w:val="1"/>
      <w:numFmt w:val="decimal"/>
      <w:lvlText w:val="%2."/>
      <w:lvlJc w:val="left"/>
      <w:rPr>
        <w:rFonts w:ascii="Times New Roman" w:hAnsi="Times New Roman" w:cs="Times New Roman"/>
      </w:rPr>
    </w:lvl>
    <w:lvl w:ilvl="2">
      <w:start w:val="1"/>
      <w:numFmt w:val="decimal"/>
      <w:lvlText w:val="%3."/>
      <w:lvlJc w:val="left"/>
      <w:rPr>
        <w:rFonts w:ascii="Times New Roman" w:hAnsi="Times New Roman" w:cs="Times New Roman"/>
      </w:rPr>
    </w:lvl>
    <w:lvl w:ilvl="3">
      <w:start w:val="1"/>
      <w:numFmt w:val="decimal"/>
      <w:lvlText w:val="%4."/>
      <w:lvlJc w:val="left"/>
      <w:rPr>
        <w:rFonts w:ascii="Times New Roman" w:hAnsi="Times New Roman" w:cs="Times New Roman"/>
      </w:rPr>
    </w:lvl>
    <w:lvl w:ilvl="4">
      <w:start w:val="1"/>
      <w:numFmt w:val="decimal"/>
      <w:lvlText w:val="%5."/>
      <w:lvlJc w:val="left"/>
      <w:rPr>
        <w:rFonts w:ascii="Times New Roman" w:hAnsi="Times New Roman" w:cs="Times New Roman"/>
      </w:rPr>
    </w:lvl>
    <w:lvl w:ilvl="5">
      <w:start w:val="1"/>
      <w:numFmt w:val="decimal"/>
      <w:lvlText w:val="%6."/>
      <w:lvlJc w:val="left"/>
      <w:rPr>
        <w:rFonts w:ascii="Times New Roman" w:hAnsi="Times New Roman" w:cs="Times New Roman"/>
      </w:rPr>
    </w:lvl>
    <w:lvl w:ilvl="6">
      <w:start w:val="1"/>
      <w:numFmt w:val="decimal"/>
      <w:lvlText w:val="%7."/>
      <w:lvlJc w:val="left"/>
      <w:rPr>
        <w:rFonts w:ascii="Times New Roman" w:hAnsi="Times New Roman" w:cs="Times New Roman"/>
      </w:rPr>
    </w:lvl>
    <w:lvl w:ilvl="7">
      <w:start w:val="1"/>
      <w:numFmt w:val="decimal"/>
      <w:lvlText w:val="%8."/>
      <w:lvlJc w:val="left"/>
      <w:rPr>
        <w:rFonts w:ascii="Times New Roman" w:hAnsi="Times New Roman" w:cs="Times New Roman"/>
      </w:rPr>
    </w:lvl>
    <w:lvl w:ilvl="8">
      <w:start w:val="1"/>
      <w:numFmt w:val="decimal"/>
      <w:lvlText w:val="%9."/>
      <w:lvlJc w:val="left"/>
      <w:rPr>
        <w:rFonts w:ascii="Times New Roman" w:hAnsi="Times New Roman" w:cs="Times New Roman"/>
      </w:rPr>
    </w:lvl>
  </w:abstractNum>
  <w:abstractNum w:abstractNumId="26" w15:restartNumberingAfterBreak="0">
    <w:nsid w:val="10F95A89"/>
    <w:multiLevelType w:val="hybridMultilevel"/>
    <w:tmpl w:val="E7925982"/>
    <w:lvl w:ilvl="0" w:tplc="04150011">
      <w:start w:val="1"/>
      <w:numFmt w:val="decimal"/>
      <w:lvlText w:val="%1)"/>
      <w:lvlJc w:val="left"/>
      <w:pPr>
        <w:ind w:left="644" w:hanging="360"/>
      </w:pPr>
    </w:lvl>
    <w:lvl w:ilvl="1" w:tplc="04150019">
      <w:start w:val="1"/>
      <w:numFmt w:val="lowerLetter"/>
      <w:lvlText w:val="%2."/>
      <w:lvlJc w:val="left"/>
      <w:pPr>
        <w:ind w:left="1364" w:hanging="360"/>
      </w:pPr>
    </w:lvl>
    <w:lvl w:ilvl="2" w:tplc="124083DA">
      <w:start w:val="1"/>
      <w:numFmt w:val="decimal"/>
      <w:lvlText w:val="%3)"/>
      <w:lvlJc w:val="left"/>
      <w:pPr>
        <w:ind w:left="2084" w:hanging="180"/>
      </w:pPr>
      <w:rPr>
        <w:rFonts w:cs="Tahoma" w:hint="default"/>
      </w:r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7" w15:restartNumberingAfterBreak="0">
    <w:nsid w:val="14117AF4"/>
    <w:multiLevelType w:val="hybridMultilevel"/>
    <w:tmpl w:val="9294E46C"/>
    <w:lvl w:ilvl="0" w:tplc="48EE2AA0">
      <w:start w:val="1"/>
      <w:numFmt w:val="decimal"/>
      <w:lvlText w:val="%1)"/>
      <w:lvlJc w:val="left"/>
      <w:pPr>
        <w:ind w:left="681" w:hanging="360"/>
      </w:pPr>
      <w:rPr>
        <w:rFonts w:hint="default"/>
      </w:rPr>
    </w:lvl>
    <w:lvl w:ilvl="1" w:tplc="04150019" w:tentative="1">
      <w:start w:val="1"/>
      <w:numFmt w:val="lowerLetter"/>
      <w:lvlText w:val="%2."/>
      <w:lvlJc w:val="left"/>
      <w:pPr>
        <w:ind w:left="1401" w:hanging="360"/>
      </w:pPr>
    </w:lvl>
    <w:lvl w:ilvl="2" w:tplc="0415001B" w:tentative="1">
      <w:start w:val="1"/>
      <w:numFmt w:val="lowerRoman"/>
      <w:lvlText w:val="%3."/>
      <w:lvlJc w:val="right"/>
      <w:pPr>
        <w:ind w:left="2121" w:hanging="180"/>
      </w:pPr>
    </w:lvl>
    <w:lvl w:ilvl="3" w:tplc="0415000F" w:tentative="1">
      <w:start w:val="1"/>
      <w:numFmt w:val="decimal"/>
      <w:lvlText w:val="%4."/>
      <w:lvlJc w:val="left"/>
      <w:pPr>
        <w:ind w:left="2841" w:hanging="360"/>
      </w:pPr>
    </w:lvl>
    <w:lvl w:ilvl="4" w:tplc="04150019" w:tentative="1">
      <w:start w:val="1"/>
      <w:numFmt w:val="lowerLetter"/>
      <w:lvlText w:val="%5."/>
      <w:lvlJc w:val="left"/>
      <w:pPr>
        <w:ind w:left="3561" w:hanging="360"/>
      </w:pPr>
    </w:lvl>
    <w:lvl w:ilvl="5" w:tplc="0415001B" w:tentative="1">
      <w:start w:val="1"/>
      <w:numFmt w:val="lowerRoman"/>
      <w:lvlText w:val="%6."/>
      <w:lvlJc w:val="right"/>
      <w:pPr>
        <w:ind w:left="4281" w:hanging="180"/>
      </w:pPr>
    </w:lvl>
    <w:lvl w:ilvl="6" w:tplc="0415000F" w:tentative="1">
      <w:start w:val="1"/>
      <w:numFmt w:val="decimal"/>
      <w:lvlText w:val="%7."/>
      <w:lvlJc w:val="left"/>
      <w:pPr>
        <w:ind w:left="5001" w:hanging="360"/>
      </w:pPr>
    </w:lvl>
    <w:lvl w:ilvl="7" w:tplc="04150019" w:tentative="1">
      <w:start w:val="1"/>
      <w:numFmt w:val="lowerLetter"/>
      <w:lvlText w:val="%8."/>
      <w:lvlJc w:val="left"/>
      <w:pPr>
        <w:ind w:left="5721" w:hanging="360"/>
      </w:pPr>
    </w:lvl>
    <w:lvl w:ilvl="8" w:tplc="0415001B" w:tentative="1">
      <w:start w:val="1"/>
      <w:numFmt w:val="lowerRoman"/>
      <w:lvlText w:val="%9."/>
      <w:lvlJc w:val="right"/>
      <w:pPr>
        <w:ind w:left="6441" w:hanging="180"/>
      </w:pPr>
    </w:lvl>
  </w:abstractNum>
  <w:abstractNum w:abstractNumId="28" w15:restartNumberingAfterBreak="0">
    <w:nsid w:val="1665502D"/>
    <w:multiLevelType w:val="hybridMultilevel"/>
    <w:tmpl w:val="13A27EA2"/>
    <w:lvl w:ilvl="0" w:tplc="D944B23E">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6806776"/>
    <w:multiLevelType w:val="multilevel"/>
    <w:tmpl w:val="ADF8A676"/>
    <w:styleLink w:val="WW8Num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 w15:restartNumberingAfterBreak="0">
    <w:nsid w:val="179F6738"/>
    <w:multiLevelType w:val="multilevel"/>
    <w:tmpl w:val="4EC4050C"/>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u w:val="none"/>
      </w:rPr>
    </w:lvl>
    <w:lvl w:ilvl="2">
      <w:start w:val="1"/>
      <w:numFmt w:val="decimal"/>
      <w:isLgl/>
      <w:lvlText w:val="%3."/>
      <w:lvlJc w:val="left"/>
      <w:pPr>
        <w:ind w:left="1146" w:hanging="720"/>
      </w:pPr>
      <w:rPr>
        <w:rFonts w:ascii="Arial" w:eastAsia="Calibri" w:hAnsi="Arial" w:cs="Arial"/>
        <w:u w:val="none"/>
      </w:rPr>
    </w:lvl>
    <w:lvl w:ilvl="3">
      <w:start w:val="1"/>
      <w:numFmt w:val="decimal"/>
      <w:isLgl/>
      <w:lvlText w:val="%1.%2.%3.%4"/>
      <w:lvlJc w:val="left"/>
      <w:pPr>
        <w:ind w:left="2160" w:hanging="720"/>
      </w:pPr>
      <w:rPr>
        <w:rFonts w:hint="default"/>
        <w:u w:val="single"/>
      </w:rPr>
    </w:lvl>
    <w:lvl w:ilvl="4">
      <w:start w:val="1"/>
      <w:numFmt w:val="decimal"/>
      <w:isLgl/>
      <w:lvlText w:val="%1.%2.%3.%4.%5"/>
      <w:lvlJc w:val="left"/>
      <w:pPr>
        <w:ind w:left="2880" w:hanging="1080"/>
      </w:pPr>
      <w:rPr>
        <w:rFonts w:hint="default"/>
        <w:u w:val="single"/>
      </w:rPr>
    </w:lvl>
    <w:lvl w:ilvl="5">
      <w:start w:val="1"/>
      <w:numFmt w:val="decimal"/>
      <w:isLgl/>
      <w:lvlText w:val="%1.%2.%3.%4.%5.%6"/>
      <w:lvlJc w:val="left"/>
      <w:pPr>
        <w:ind w:left="3240" w:hanging="1080"/>
      </w:pPr>
      <w:rPr>
        <w:rFonts w:hint="default"/>
        <w:u w:val="single"/>
      </w:rPr>
    </w:lvl>
    <w:lvl w:ilvl="6">
      <w:start w:val="1"/>
      <w:numFmt w:val="decimal"/>
      <w:isLgl/>
      <w:lvlText w:val="%1.%2.%3.%4.%5.%6.%7"/>
      <w:lvlJc w:val="left"/>
      <w:pPr>
        <w:ind w:left="3960" w:hanging="1440"/>
      </w:pPr>
      <w:rPr>
        <w:rFonts w:hint="default"/>
        <w:u w:val="single"/>
      </w:rPr>
    </w:lvl>
    <w:lvl w:ilvl="7">
      <w:start w:val="1"/>
      <w:numFmt w:val="decimal"/>
      <w:isLgl/>
      <w:lvlText w:val="%1.%2.%3.%4.%5.%6.%7.%8"/>
      <w:lvlJc w:val="left"/>
      <w:pPr>
        <w:ind w:left="4320" w:hanging="1440"/>
      </w:pPr>
      <w:rPr>
        <w:rFonts w:hint="default"/>
        <w:u w:val="single"/>
      </w:rPr>
    </w:lvl>
    <w:lvl w:ilvl="8">
      <w:start w:val="1"/>
      <w:numFmt w:val="decimal"/>
      <w:isLgl/>
      <w:lvlText w:val="%1.%2.%3.%4.%5.%6.%7.%8.%9"/>
      <w:lvlJc w:val="left"/>
      <w:pPr>
        <w:ind w:left="5040" w:hanging="1800"/>
      </w:pPr>
      <w:rPr>
        <w:rFonts w:hint="default"/>
        <w:u w:val="single"/>
      </w:rPr>
    </w:lvl>
  </w:abstractNum>
  <w:abstractNum w:abstractNumId="31" w15:restartNumberingAfterBreak="0">
    <w:nsid w:val="17BE18EA"/>
    <w:multiLevelType w:val="hybridMultilevel"/>
    <w:tmpl w:val="E9C4A6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8DD0B7D"/>
    <w:multiLevelType w:val="hybridMultilevel"/>
    <w:tmpl w:val="2BAA95F2"/>
    <w:lvl w:ilvl="0" w:tplc="AB5A42DA">
      <w:start w:val="1"/>
      <w:numFmt w:val="decimal"/>
      <w:lvlText w:val="%1."/>
      <w:lvlJc w:val="left"/>
      <w:pPr>
        <w:ind w:left="720" w:hanging="360"/>
      </w:pPr>
      <w:rPr>
        <w:rFonts w:ascii="Arial" w:hAnsi="Arial" w:cs="Arial"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A5F52CB"/>
    <w:multiLevelType w:val="hybridMultilevel"/>
    <w:tmpl w:val="3E024CE2"/>
    <w:lvl w:ilvl="0" w:tplc="D944B23E">
      <w:start w:val="1"/>
      <w:numFmt w:val="bullet"/>
      <w:lvlText w:val="−"/>
      <w:lvlJc w:val="left"/>
      <w:pPr>
        <w:ind w:left="2281" w:hanging="360"/>
      </w:pPr>
      <w:rPr>
        <w:rFonts w:ascii="Times New Roman" w:hAnsi="Times New Roman" w:cs="Times New Roman" w:hint="default"/>
        <w:color w:val="auto"/>
      </w:rPr>
    </w:lvl>
    <w:lvl w:ilvl="1" w:tplc="04150003" w:tentative="1">
      <w:start w:val="1"/>
      <w:numFmt w:val="bullet"/>
      <w:lvlText w:val="o"/>
      <w:lvlJc w:val="left"/>
      <w:pPr>
        <w:ind w:left="3001" w:hanging="360"/>
      </w:pPr>
      <w:rPr>
        <w:rFonts w:ascii="Courier New" w:hAnsi="Courier New" w:cs="Courier New" w:hint="default"/>
      </w:rPr>
    </w:lvl>
    <w:lvl w:ilvl="2" w:tplc="04150005" w:tentative="1">
      <w:start w:val="1"/>
      <w:numFmt w:val="bullet"/>
      <w:lvlText w:val=""/>
      <w:lvlJc w:val="left"/>
      <w:pPr>
        <w:ind w:left="3721" w:hanging="360"/>
      </w:pPr>
      <w:rPr>
        <w:rFonts w:ascii="Wingdings" w:hAnsi="Wingdings" w:hint="default"/>
      </w:rPr>
    </w:lvl>
    <w:lvl w:ilvl="3" w:tplc="04150001" w:tentative="1">
      <w:start w:val="1"/>
      <w:numFmt w:val="bullet"/>
      <w:lvlText w:val=""/>
      <w:lvlJc w:val="left"/>
      <w:pPr>
        <w:ind w:left="4441" w:hanging="360"/>
      </w:pPr>
      <w:rPr>
        <w:rFonts w:ascii="Symbol" w:hAnsi="Symbol" w:hint="default"/>
      </w:rPr>
    </w:lvl>
    <w:lvl w:ilvl="4" w:tplc="04150003" w:tentative="1">
      <w:start w:val="1"/>
      <w:numFmt w:val="bullet"/>
      <w:lvlText w:val="o"/>
      <w:lvlJc w:val="left"/>
      <w:pPr>
        <w:ind w:left="5161" w:hanging="360"/>
      </w:pPr>
      <w:rPr>
        <w:rFonts w:ascii="Courier New" w:hAnsi="Courier New" w:cs="Courier New" w:hint="default"/>
      </w:rPr>
    </w:lvl>
    <w:lvl w:ilvl="5" w:tplc="04150005" w:tentative="1">
      <w:start w:val="1"/>
      <w:numFmt w:val="bullet"/>
      <w:lvlText w:val=""/>
      <w:lvlJc w:val="left"/>
      <w:pPr>
        <w:ind w:left="5881" w:hanging="360"/>
      </w:pPr>
      <w:rPr>
        <w:rFonts w:ascii="Wingdings" w:hAnsi="Wingdings" w:hint="default"/>
      </w:rPr>
    </w:lvl>
    <w:lvl w:ilvl="6" w:tplc="04150001" w:tentative="1">
      <w:start w:val="1"/>
      <w:numFmt w:val="bullet"/>
      <w:lvlText w:val=""/>
      <w:lvlJc w:val="left"/>
      <w:pPr>
        <w:ind w:left="6601" w:hanging="360"/>
      </w:pPr>
      <w:rPr>
        <w:rFonts w:ascii="Symbol" w:hAnsi="Symbol" w:hint="default"/>
      </w:rPr>
    </w:lvl>
    <w:lvl w:ilvl="7" w:tplc="04150003" w:tentative="1">
      <w:start w:val="1"/>
      <w:numFmt w:val="bullet"/>
      <w:lvlText w:val="o"/>
      <w:lvlJc w:val="left"/>
      <w:pPr>
        <w:ind w:left="7321" w:hanging="360"/>
      </w:pPr>
      <w:rPr>
        <w:rFonts w:ascii="Courier New" w:hAnsi="Courier New" w:cs="Courier New" w:hint="default"/>
      </w:rPr>
    </w:lvl>
    <w:lvl w:ilvl="8" w:tplc="04150005" w:tentative="1">
      <w:start w:val="1"/>
      <w:numFmt w:val="bullet"/>
      <w:lvlText w:val=""/>
      <w:lvlJc w:val="left"/>
      <w:pPr>
        <w:ind w:left="8041" w:hanging="360"/>
      </w:pPr>
      <w:rPr>
        <w:rFonts w:ascii="Wingdings" w:hAnsi="Wingdings" w:hint="default"/>
      </w:rPr>
    </w:lvl>
  </w:abstractNum>
  <w:abstractNum w:abstractNumId="34" w15:restartNumberingAfterBreak="0">
    <w:nsid w:val="1AED1FA7"/>
    <w:multiLevelType w:val="hybridMultilevel"/>
    <w:tmpl w:val="E29E448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C8F54C3"/>
    <w:multiLevelType w:val="multilevel"/>
    <w:tmpl w:val="FDC407AC"/>
    <w:styleLink w:val="WW8Num11"/>
    <w:lvl w:ilvl="0">
      <w:numFmt w:val="bullet"/>
      <w:lvlText w:val="-"/>
      <w:lvlJc w:val="left"/>
      <w:rPr>
        <w:rFonts w:ascii="StarSymbol, 'Arial Unicode MS'" w:hAnsi="StarSymbol, 'Arial Unicode MS'" w:cs="StarSymbol, 'Arial Unicode MS'"/>
        <w:sz w:val="18"/>
        <w:szCs w:val="1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 w15:restartNumberingAfterBreak="0">
    <w:nsid w:val="1D876EDF"/>
    <w:multiLevelType w:val="multilevel"/>
    <w:tmpl w:val="8256A678"/>
    <w:styleLink w:val="WW8Num2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7" w15:restartNumberingAfterBreak="0">
    <w:nsid w:val="1F3853A0"/>
    <w:multiLevelType w:val="hybridMultilevel"/>
    <w:tmpl w:val="A8E0106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2B3754E"/>
    <w:multiLevelType w:val="hybridMultilevel"/>
    <w:tmpl w:val="1BA010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2B5336D"/>
    <w:multiLevelType w:val="multilevel"/>
    <w:tmpl w:val="4378E04E"/>
    <w:styleLink w:val="WW8Num25"/>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0" w15:restartNumberingAfterBreak="0">
    <w:nsid w:val="24B85A96"/>
    <w:multiLevelType w:val="hybridMultilevel"/>
    <w:tmpl w:val="0DE45C96"/>
    <w:lvl w:ilvl="0" w:tplc="04150001">
      <w:start w:val="1"/>
      <w:numFmt w:val="bullet"/>
      <w:lvlText w:val=""/>
      <w:lvlJc w:val="left"/>
      <w:pPr>
        <w:ind w:left="1572" w:hanging="360"/>
      </w:pPr>
      <w:rPr>
        <w:rFonts w:ascii="Symbol" w:hAnsi="Symbol" w:hint="default"/>
      </w:rPr>
    </w:lvl>
    <w:lvl w:ilvl="1" w:tplc="04150003" w:tentative="1">
      <w:start w:val="1"/>
      <w:numFmt w:val="bullet"/>
      <w:lvlText w:val="o"/>
      <w:lvlJc w:val="left"/>
      <w:pPr>
        <w:ind w:left="2292" w:hanging="360"/>
      </w:pPr>
      <w:rPr>
        <w:rFonts w:ascii="Courier New" w:hAnsi="Courier New" w:cs="Courier New" w:hint="default"/>
      </w:rPr>
    </w:lvl>
    <w:lvl w:ilvl="2" w:tplc="04150005" w:tentative="1">
      <w:start w:val="1"/>
      <w:numFmt w:val="bullet"/>
      <w:lvlText w:val=""/>
      <w:lvlJc w:val="left"/>
      <w:pPr>
        <w:ind w:left="3012" w:hanging="360"/>
      </w:pPr>
      <w:rPr>
        <w:rFonts w:ascii="Wingdings" w:hAnsi="Wingdings" w:hint="default"/>
      </w:rPr>
    </w:lvl>
    <w:lvl w:ilvl="3" w:tplc="04150001" w:tentative="1">
      <w:start w:val="1"/>
      <w:numFmt w:val="bullet"/>
      <w:lvlText w:val=""/>
      <w:lvlJc w:val="left"/>
      <w:pPr>
        <w:ind w:left="3732" w:hanging="360"/>
      </w:pPr>
      <w:rPr>
        <w:rFonts w:ascii="Symbol" w:hAnsi="Symbol" w:hint="default"/>
      </w:rPr>
    </w:lvl>
    <w:lvl w:ilvl="4" w:tplc="04150003" w:tentative="1">
      <w:start w:val="1"/>
      <w:numFmt w:val="bullet"/>
      <w:lvlText w:val="o"/>
      <w:lvlJc w:val="left"/>
      <w:pPr>
        <w:ind w:left="4452" w:hanging="360"/>
      </w:pPr>
      <w:rPr>
        <w:rFonts w:ascii="Courier New" w:hAnsi="Courier New" w:cs="Courier New" w:hint="default"/>
      </w:rPr>
    </w:lvl>
    <w:lvl w:ilvl="5" w:tplc="04150005" w:tentative="1">
      <w:start w:val="1"/>
      <w:numFmt w:val="bullet"/>
      <w:lvlText w:val=""/>
      <w:lvlJc w:val="left"/>
      <w:pPr>
        <w:ind w:left="5172" w:hanging="360"/>
      </w:pPr>
      <w:rPr>
        <w:rFonts w:ascii="Wingdings" w:hAnsi="Wingdings" w:hint="default"/>
      </w:rPr>
    </w:lvl>
    <w:lvl w:ilvl="6" w:tplc="04150001" w:tentative="1">
      <w:start w:val="1"/>
      <w:numFmt w:val="bullet"/>
      <w:lvlText w:val=""/>
      <w:lvlJc w:val="left"/>
      <w:pPr>
        <w:ind w:left="5892" w:hanging="360"/>
      </w:pPr>
      <w:rPr>
        <w:rFonts w:ascii="Symbol" w:hAnsi="Symbol" w:hint="default"/>
      </w:rPr>
    </w:lvl>
    <w:lvl w:ilvl="7" w:tplc="04150003" w:tentative="1">
      <w:start w:val="1"/>
      <w:numFmt w:val="bullet"/>
      <w:lvlText w:val="o"/>
      <w:lvlJc w:val="left"/>
      <w:pPr>
        <w:ind w:left="6612" w:hanging="360"/>
      </w:pPr>
      <w:rPr>
        <w:rFonts w:ascii="Courier New" w:hAnsi="Courier New" w:cs="Courier New" w:hint="default"/>
      </w:rPr>
    </w:lvl>
    <w:lvl w:ilvl="8" w:tplc="04150005" w:tentative="1">
      <w:start w:val="1"/>
      <w:numFmt w:val="bullet"/>
      <w:lvlText w:val=""/>
      <w:lvlJc w:val="left"/>
      <w:pPr>
        <w:ind w:left="7332" w:hanging="360"/>
      </w:pPr>
      <w:rPr>
        <w:rFonts w:ascii="Wingdings" w:hAnsi="Wingdings" w:hint="default"/>
      </w:rPr>
    </w:lvl>
  </w:abstractNum>
  <w:abstractNum w:abstractNumId="41" w15:restartNumberingAfterBreak="0">
    <w:nsid w:val="263B719A"/>
    <w:multiLevelType w:val="multilevel"/>
    <w:tmpl w:val="05F01B68"/>
    <w:styleLink w:val="WW8Num2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 w15:restartNumberingAfterBreak="0">
    <w:nsid w:val="26D328DE"/>
    <w:multiLevelType w:val="hybridMultilevel"/>
    <w:tmpl w:val="0F1A9A04"/>
    <w:lvl w:ilvl="0" w:tplc="0415000F">
      <w:start w:val="1"/>
      <w:numFmt w:val="decimal"/>
      <w:lvlText w:val="%1."/>
      <w:lvlJc w:val="left"/>
      <w:pPr>
        <w:ind w:left="947" w:hanging="360"/>
      </w:pPr>
    </w:lvl>
    <w:lvl w:ilvl="1" w:tplc="04150019" w:tentative="1">
      <w:start w:val="1"/>
      <w:numFmt w:val="lowerLetter"/>
      <w:lvlText w:val="%2."/>
      <w:lvlJc w:val="left"/>
      <w:pPr>
        <w:ind w:left="1667" w:hanging="360"/>
      </w:pPr>
    </w:lvl>
    <w:lvl w:ilvl="2" w:tplc="0415001B" w:tentative="1">
      <w:start w:val="1"/>
      <w:numFmt w:val="lowerRoman"/>
      <w:lvlText w:val="%3."/>
      <w:lvlJc w:val="right"/>
      <w:pPr>
        <w:ind w:left="2387" w:hanging="180"/>
      </w:pPr>
    </w:lvl>
    <w:lvl w:ilvl="3" w:tplc="0415000F" w:tentative="1">
      <w:start w:val="1"/>
      <w:numFmt w:val="decimal"/>
      <w:lvlText w:val="%4."/>
      <w:lvlJc w:val="left"/>
      <w:pPr>
        <w:ind w:left="3107" w:hanging="360"/>
      </w:pPr>
    </w:lvl>
    <w:lvl w:ilvl="4" w:tplc="04150019" w:tentative="1">
      <w:start w:val="1"/>
      <w:numFmt w:val="lowerLetter"/>
      <w:lvlText w:val="%5."/>
      <w:lvlJc w:val="left"/>
      <w:pPr>
        <w:ind w:left="3827" w:hanging="360"/>
      </w:pPr>
    </w:lvl>
    <w:lvl w:ilvl="5" w:tplc="0415001B" w:tentative="1">
      <w:start w:val="1"/>
      <w:numFmt w:val="lowerRoman"/>
      <w:lvlText w:val="%6."/>
      <w:lvlJc w:val="right"/>
      <w:pPr>
        <w:ind w:left="4547" w:hanging="180"/>
      </w:pPr>
    </w:lvl>
    <w:lvl w:ilvl="6" w:tplc="0415000F" w:tentative="1">
      <w:start w:val="1"/>
      <w:numFmt w:val="decimal"/>
      <w:lvlText w:val="%7."/>
      <w:lvlJc w:val="left"/>
      <w:pPr>
        <w:ind w:left="5267" w:hanging="360"/>
      </w:pPr>
    </w:lvl>
    <w:lvl w:ilvl="7" w:tplc="04150019" w:tentative="1">
      <w:start w:val="1"/>
      <w:numFmt w:val="lowerLetter"/>
      <w:lvlText w:val="%8."/>
      <w:lvlJc w:val="left"/>
      <w:pPr>
        <w:ind w:left="5987" w:hanging="360"/>
      </w:pPr>
    </w:lvl>
    <w:lvl w:ilvl="8" w:tplc="0415001B" w:tentative="1">
      <w:start w:val="1"/>
      <w:numFmt w:val="lowerRoman"/>
      <w:lvlText w:val="%9."/>
      <w:lvlJc w:val="right"/>
      <w:pPr>
        <w:ind w:left="6707" w:hanging="180"/>
      </w:pPr>
    </w:lvl>
  </w:abstractNum>
  <w:abstractNum w:abstractNumId="43" w15:restartNumberingAfterBreak="0">
    <w:nsid w:val="283E7DA9"/>
    <w:multiLevelType w:val="multilevel"/>
    <w:tmpl w:val="11E8697C"/>
    <w:styleLink w:val="WW8Num2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4" w15:restartNumberingAfterBreak="0">
    <w:nsid w:val="2A786D59"/>
    <w:multiLevelType w:val="hybridMultilevel"/>
    <w:tmpl w:val="98D82BD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15:restartNumberingAfterBreak="0">
    <w:nsid w:val="2DB66E28"/>
    <w:multiLevelType w:val="hybridMultilevel"/>
    <w:tmpl w:val="AB8CB450"/>
    <w:lvl w:ilvl="0" w:tplc="04150017">
      <w:start w:val="1"/>
      <w:numFmt w:val="lowerLetter"/>
      <w:lvlText w:val="%1)"/>
      <w:lvlJc w:val="left"/>
      <w:pPr>
        <w:ind w:left="1866" w:hanging="360"/>
      </w:pPr>
    </w:lvl>
    <w:lvl w:ilvl="1" w:tplc="04150019" w:tentative="1">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46" w15:restartNumberingAfterBreak="0">
    <w:nsid w:val="2F9471BF"/>
    <w:multiLevelType w:val="multilevel"/>
    <w:tmpl w:val="F9561CAA"/>
    <w:styleLink w:val="WW8Num2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7" w15:restartNumberingAfterBreak="0">
    <w:nsid w:val="32C86CF7"/>
    <w:multiLevelType w:val="multilevel"/>
    <w:tmpl w:val="8D4622C0"/>
    <w:lvl w:ilvl="0">
      <w:start w:val="32"/>
      <w:numFmt w:val="decimal"/>
      <w:lvlText w:val="%1."/>
      <w:lvlJc w:val="left"/>
      <w:pPr>
        <w:ind w:left="660" w:hanging="660"/>
      </w:pPr>
      <w:rPr>
        <w:rFonts w:hint="default"/>
      </w:rPr>
    </w:lvl>
    <w:lvl w:ilvl="1">
      <w:start w:val="1"/>
      <w:numFmt w:val="decimal"/>
      <w:lvlText w:val="%1.%2."/>
      <w:lvlJc w:val="left"/>
      <w:pPr>
        <w:ind w:left="1085" w:hanging="660"/>
      </w:pPr>
      <w:rPr>
        <w:rFonts w:hint="default"/>
      </w:rPr>
    </w:lvl>
    <w:lvl w:ilvl="2">
      <w:start w:val="1"/>
      <w:numFmt w:val="decimal"/>
      <w:lvlText w:val="%3)"/>
      <w:lvlJc w:val="left"/>
      <w:pPr>
        <w:ind w:left="1570" w:hanging="720"/>
      </w:pPr>
      <w:rPr>
        <w:rFonts w:ascii="Arial" w:eastAsia="Calibri" w:hAnsi="Arial" w:cs="Arial"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48" w15:restartNumberingAfterBreak="0">
    <w:nsid w:val="34362C3E"/>
    <w:multiLevelType w:val="multilevel"/>
    <w:tmpl w:val="18E2FD12"/>
    <w:styleLink w:val="WW8Num6"/>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rPr>
        <w:b w:val="0"/>
        <w:sz w:val="20"/>
        <w:szCs w:val="20"/>
      </w:rPr>
    </w:lvl>
    <w:lvl w:ilvl="7">
      <w:start w:val="1"/>
      <w:numFmt w:val="decimal"/>
      <w:lvlText w:val="%8."/>
      <w:lvlJc w:val="left"/>
    </w:lvl>
    <w:lvl w:ilvl="8">
      <w:start w:val="1"/>
      <w:numFmt w:val="decimal"/>
      <w:lvlText w:val="%9."/>
      <w:lvlJc w:val="left"/>
    </w:lvl>
  </w:abstractNum>
  <w:abstractNum w:abstractNumId="49" w15:restartNumberingAfterBreak="0">
    <w:nsid w:val="346379B5"/>
    <w:multiLevelType w:val="multilevel"/>
    <w:tmpl w:val="F12E030A"/>
    <w:styleLink w:val="WW8Num30"/>
    <w:lvl w:ilvl="0">
      <w:start w:val="1"/>
      <w:numFmt w:val="decimal"/>
      <w:lvlText w:val="%1)"/>
      <w:lvlJc w:val="left"/>
      <w:rPr>
        <w:b w:val="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0" w15:restartNumberingAfterBreak="0">
    <w:nsid w:val="3792121A"/>
    <w:multiLevelType w:val="hybridMultilevel"/>
    <w:tmpl w:val="6BF29466"/>
    <w:lvl w:ilvl="0" w:tplc="0415000F">
      <w:start w:val="1"/>
      <w:numFmt w:val="decimal"/>
      <w:lvlText w:val="%1."/>
      <w:lvlJc w:val="left"/>
      <w:pPr>
        <w:ind w:left="686" w:hanging="360"/>
      </w:pPr>
    </w:lvl>
    <w:lvl w:ilvl="1" w:tplc="04150019" w:tentative="1">
      <w:start w:val="1"/>
      <w:numFmt w:val="lowerLetter"/>
      <w:lvlText w:val="%2."/>
      <w:lvlJc w:val="left"/>
      <w:pPr>
        <w:ind w:left="1406" w:hanging="360"/>
      </w:pPr>
    </w:lvl>
    <w:lvl w:ilvl="2" w:tplc="0415001B" w:tentative="1">
      <w:start w:val="1"/>
      <w:numFmt w:val="lowerRoman"/>
      <w:lvlText w:val="%3."/>
      <w:lvlJc w:val="right"/>
      <w:pPr>
        <w:ind w:left="2126" w:hanging="180"/>
      </w:pPr>
    </w:lvl>
    <w:lvl w:ilvl="3" w:tplc="0415000F" w:tentative="1">
      <w:start w:val="1"/>
      <w:numFmt w:val="decimal"/>
      <w:lvlText w:val="%4."/>
      <w:lvlJc w:val="left"/>
      <w:pPr>
        <w:ind w:left="2846" w:hanging="360"/>
      </w:pPr>
    </w:lvl>
    <w:lvl w:ilvl="4" w:tplc="04150019" w:tentative="1">
      <w:start w:val="1"/>
      <w:numFmt w:val="lowerLetter"/>
      <w:lvlText w:val="%5."/>
      <w:lvlJc w:val="left"/>
      <w:pPr>
        <w:ind w:left="3566" w:hanging="360"/>
      </w:pPr>
    </w:lvl>
    <w:lvl w:ilvl="5" w:tplc="0415001B" w:tentative="1">
      <w:start w:val="1"/>
      <w:numFmt w:val="lowerRoman"/>
      <w:lvlText w:val="%6."/>
      <w:lvlJc w:val="right"/>
      <w:pPr>
        <w:ind w:left="4286" w:hanging="180"/>
      </w:pPr>
    </w:lvl>
    <w:lvl w:ilvl="6" w:tplc="0415000F" w:tentative="1">
      <w:start w:val="1"/>
      <w:numFmt w:val="decimal"/>
      <w:lvlText w:val="%7."/>
      <w:lvlJc w:val="left"/>
      <w:pPr>
        <w:ind w:left="5006" w:hanging="360"/>
      </w:pPr>
    </w:lvl>
    <w:lvl w:ilvl="7" w:tplc="04150019" w:tentative="1">
      <w:start w:val="1"/>
      <w:numFmt w:val="lowerLetter"/>
      <w:lvlText w:val="%8."/>
      <w:lvlJc w:val="left"/>
      <w:pPr>
        <w:ind w:left="5726" w:hanging="360"/>
      </w:pPr>
    </w:lvl>
    <w:lvl w:ilvl="8" w:tplc="0415001B" w:tentative="1">
      <w:start w:val="1"/>
      <w:numFmt w:val="lowerRoman"/>
      <w:lvlText w:val="%9."/>
      <w:lvlJc w:val="right"/>
      <w:pPr>
        <w:ind w:left="6446" w:hanging="180"/>
      </w:pPr>
    </w:lvl>
  </w:abstractNum>
  <w:abstractNum w:abstractNumId="51" w15:restartNumberingAfterBreak="0">
    <w:nsid w:val="386B1483"/>
    <w:multiLevelType w:val="hybridMultilevel"/>
    <w:tmpl w:val="CDDE3646"/>
    <w:lvl w:ilvl="0" w:tplc="5E7C3E7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8AD7D02"/>
    <w:multiLevelType w:val="hybridMultilevel"/>
    <w:tmpl w:val="F844F766"/>
    <w:lvl w:ilvl="0" w:tplc="A4562AD0">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3A7C79ED"/>
    <w:multiLevelType w:val="hybridMultilevel"/>
    <w:tmpl w:val="8AE2A6F8"/>
    <w:lvl w:ilvl="0" w:tplc="04150017">
      <w:start w:val="1"/>
      <w:numFmt w:val="lowerLetter"/>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4" w15:restartNumberingAfterBreak="0">
    <w:nsid w:val="3AC43098"/>
    <w:multiLevelType w:val="multilevel"/>
    <w:tmpl w:val="0CF43C06"/>
    <w:styleLink w:val="WW8Num9"/>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5" w15:restartNumberingAfterBreak="0">
    <w:nsid w:val="3B2B1151"/>
    <w:multiLevelType w:val="hybridMultilevel"/>
    <w:tmpl w:val="A7260B52"/>
    <w:lvl w:ilvl="0" w:tplc="B074F9EE">
      <w:start w:val="1"/>
      <w:numFmt w:val="decimal"/>
      <w:lvlText w:val="%1)"/>
      <w:lvlJc w:val="left"/>
      <w:pPr>
        <w:ind w:left="644"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3DAA5596"/>
    <w:multiLevelType w:val="hybridMultilevel"/>
    <w:tmpl w:val="A8E0106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3FA021E1"/>
    <w:multiLevelType w:val="hybridMultilevel"/>
    <w:tmpl w:val="5ECAC304"/>
    <w:lvl w:ilvl="0" w:tplc="987073E8">
      <w:start w:val="1"/>
      <w:numFmt w:val="decimal"/>
      <w:lvlText w:val="%1."/>
      <w:lvlJc w:val="left"/>
      <w:pPr>
        <w:ind w:left="720" w:hanging="360"/>
      </w:pPr>
      <w:rPr>
        <w:rFonts w:hint="default"/>
        <w:b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1D1353B"/>
    <w:multiLevelType w:val="hybridMultilevel"/>
    <w:tmpl w:val="9F9834C4"/>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9" w15:restartNumberingAfterBreak="0">
    <w:nsid w:val="422F55FB"/>
    <w:multiLevelType w:val="hybridMultilevel"/>
    <w:tmpl w:val="6B424A3E"/>
    <w:lvl w:ilvl="0" w:tplc="B73AB61E">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43363F03"/>
    <w:multiLevelType w:val="hybridMultilevel"/>
    <w:tmpl w:val="B2AE3ECE"/>
    <w:lvl w:ilvl="0" w:tplc="E0CEC186">
      <w:start w:val="1"/>
      <w:numFmt w:val="decimal"/>
      <w:lvlText w:val="%1."/>
      <w:lvlJc w:val="left"/>
      <w:pPr>
        <w:ind w:left="720"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3817A0D"/>
    <w:multiLevelType w:val="hybridMultilevel"/>
    <w:tmpl w:val="54C20B72"/>
    <w:lvl w:ilvl="0" w:tplc="B6B2773A">
      <w:start w:val="3"/>
      <w:numFmt w:val="lowerLetter"/>
      <w:lvlText w:val="%1)"/>
      <w:lvlJc w:val="left"/>
      <w:pPr>
        <w:tabs>
          <w:tab w:val="num" w:pos="720"/>
        </w:tabs>
        <w:ind w:left="720" w:hanging="360"/>
      </w:pPr>
      <w:rPr>
        <w:rFonts w:ascii="Times New Roman" w:hAnsi="Times New Roman" w:hint="default"/>
        <w:sz w:val="24"/>
        <w:szCs w:val="24"/>
      </w:rPr>
    </w:lvl>
    <w:lvl w:ilvl="1" w:tplc="59BAB280">
      <w:start w:val="1"/>
      <w:numFmt w:val="decimal"/>
      <w:lvlText w:val="%2."/>
      <w:lvlJc w:val="left"/>
      <w:pPr>
        <w:tabs>
          <w:tab w:val="num" w:pos="360"/>
        </w:tabs>
        <w:ind w:left="360" w:hanging="360"/>
      </w:pPr>
      <w:rPr>
        <w:rFonts w:ascii="Times New Roman" w:eastAsia="Times New Roman" w:hAnsi="Times New Roman" w:cs="Times New Roman" w:hint="default"/>
        <w:b w:val="0"/>
        <w:sz w:val="24"/>
      </w:rPr>
    </w:lvl>
    <w:lvl w:ilvl="2" w:tplc="04150001">
      <w:start w:val="1"/>
      <w:numFmt w:val="bullet"/>
      <w:lvlText w:val=""/>
      <w:lvlJc w:val="left"/>
      <w:pPr>
        <w:tabs>
          <w:tab w:val="num" w:pos="1992"/>
        </w:tabs>
        <w:ind w:left="1992" w:hanging="360"/>
      </w:pPr>
      <w:rPr>
        <w:rFonts w:ascii="Symbol" w:hAnsi="Symbol" w:hint="default"/>
        <w:sz w:val="24"/>
        <w:szCs w:val="24"/>
      </w:rPr>
    </w:lvl>
    <w:lvl w:ilvl="3" w:tplc="407C27DE">
      <w:start w:val="1"/>
      <w:numFmt w:val="decimal"/>
      <w:lvlText w:val="%4)"/>
      <w:lvlJc w:val="left"/>
      <w:pPr>
        <w:tabs>
          <w:tab w:val="num" w:pos="2532"/>
        </w:tabs>
        <w:ind w:left="2532" w:hanging="360"/>
      </w:pPr>
      <w:rPr>
        <w:rFonts w:hint="default"/>
      </w:rPr>
    </w:lvl>
    <w:lvl w:ilvl="4" w:tplc="04150019" w:tentative="1">
      <w:start w:val="1"/>
      <w:numFmt w:val="lowerLetter"/>
      <w:lvlText w:val="%5."/>
      <w:lvlJc w:val="left"/>
      <w:pPr>
        <w:tabs>
          <w:tab w:val="num" w:pos="3252"/>
        </w:tabs>
        <w:ind w:left="3252" w:hanging="360"/>
      </w:pPr>
    </w:lvl>
    <w:lvl w:ilvl="5" w:tplc="0415001B" w:tentative="1">
      <w:start w:val="1"/>
      <w:numFmt w:val="lowerRoman"/>
      <w:lvlText w:val="%6."/>
      <w:lvlJc w:val="right"/>
      <w:pPr>
        <w:tabs>
          <w:tab w:val="num" w:pos="3972"/>
        </w:tabs>
        <w:ind w:left="3972" w:hanging="180"/>
      </w:pPr>
    </w:lvl>
    <w:lvl w:ilvl="6" w:tplc="0415000F" w:tentative="1">
      <w:start w:val="1"/>
      <w:numFmt w:val="decimal"/>
      <w:lvlText w:val="%7."/>
      <w:lvlJc w:val="left"/>
      <w:pPr>
        <w:tabs>
          <w:tab w:val="num" w:pos="4692"/>
        </w:tabs>
        <w:ind w:left="4692" w:hanging="360"/>
      </w:pPr>
    </w:lvl>
    <w:lvl w:ilvl="7" w:tplc="04150019" w:tentative="1">
      <w:start w:val="1"/>
      <w:numFmt w:val="lowerLetter"/>
      <w:lvlText w:val="%8."/>
      <w:lvlJc w:val="left"/>
      <w:pPr>
        <w:tabs>
          <w:tab w:val="num" w:pos="5412"/>
        </w:tabs>
        <w:ind w:left="5412" w:hanging="360"/>
      </w:pPr>
    </w:lvl>
    <w:lvl w:ilvl="8" w:tplc="0415001B" w:tentative="1">
      <w:start w:val="1"/>
      <w:numFmt w:val="lowerRoman"/>
      <w:lvlText w:val="%9."/>
      <w:lvlJc w:val="right"/>
      <w:pPr>
        <w:tabs>
          <w:tab w:val="num" w:pos="6132"/>
        </w:tabs>
        <w:ind w:left="6132" w:hanging="180"/>
      </w:pPr>
    </w:lvl>
  </w:abstractNum>
  <w:abstractNum w:abstractNumId="62" w15:restartNumberingAfterBreak="0">
    <w:nsid w:val="43AE2F38"/>
    <w:multiLevelType w:val="hybridMultilevel"/>
    <w:tmpl w:val="D9DC5FE0"/>
    <w:lvl w:ilvl="0" w:tplc="C87A6CDE">
      <w:start w:val="1"/>
      <w:numFmt w:val="decimal"/>
      <w:lvlText w:val="%1)"/>
      <w:lvlJc w:val="left"/>
      <w:pPr>
        <w:ind w:left="502"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457D0E2F"/>
    <w:multiLevelType w:val="multilevel"/>
    <w:tmpl w:val="A56A4762"/>
    <w:styleLink w:val="WW8Num2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4" w15:restartNumberingAfterBreak="0">
    <w:nsid w:val="45D1277D"/>
    <w:multiLevelType w:val="hybridMultilevel"/>
    <w:tmpl w:val="E7CAC3E0"/>
    <w:lvl w:ilvl="0" w:tplc="38AC68F6">
      <w:start w:val="1"/>
      <w:numFmt w:val="lowerLetter"/>
      <w:lvlText w:val="%1)"/>
      <w:lvlJc w:val="left"/>
      <w:pPr>
        <w:ind w:left="502" w:hanging="360"/>
      </w:pPr>
      <w:rPr>
        <w:rFonts w:eastAsia="Times New Roman"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45F45AF3"/>
    <w:multiLevelType w:val="multilevel"/>
    <w:tmpl w:val="AE1E5486"/>
    <w:styleLink w:val="WW8Num3"/>
    <w:lvl w:ilvl="0">
      <w:start w:val="1"/>
      <w:numFmt w:val="decimal"/>
      <w:lvlText w:val="%1."/>
      <w:lvlJc w:val="left"/>
    </w:lvl>
    <w:lvl w:ilvl="1">
      <w:start w:val="1"/>
      <w:numFmt w:val="decimal"/>
      <w:lvlText w:val="%2."/>
      <w:lvlJc w:val="left"/>
    </w:lvl>
    <w:lvl w:ilvl="2">
      <w:start w:val="1"/>
      <w:numFmt w:val="decimal"/>
      <w:lvlText w:val="%3."/>
      <w:lvlJc w:val="left"/>
      <w:rPr>
        <w:rFonts w:ascii="Times New Roman" w:hAnsi="Times New Roman" w:cs="Times New Roman"/>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rPr>
        <w:b w:val="0"/>
        <w:color w:val="000000"/>
        <w:sz w:val="20"/>
        <w:szCs w:val="20"/>
      </w:rPr>
    </w:lvl>
    <w:lvl w:ilvl="8">
      <w:start w:val="1"/>
      <w:numFmt w:val="decimal"/>
      <w:lvlText w:val="%9."/>
      <w:lvlJc w:val="left"/>
    </w:lvl>
  </w:abstractNum>
  <w:abstractNum w:abstractNumId="66" w15:restartNumberingAfterBreak="0">
    <w:nsid w:val="498F3D7A"/>
    <w:multiLevelType w:val="hybridMultilevel"/>
    <w:tmpl w:val="58E0F31A"/>
    <w:lvl w:ilvl="0" w:tplc="04150011">
      <w:start w:val="1"/>
      <w:numFmt w:val="decimal"/>
      <w:lvlText w:val="%1)"/>
      <w:lvlJc w:val="left"/>
      <w:pPr>
        <w:ind w:left="795" w:hanging="360"/>
      </w:pPr>
    </w:lvl>
    <w:lvl w:ilvl="1" w:tplc="04150019" w:tentative="1">
      <w:start w:val="1"/>
      <w:numFmt w:val="lowerLetter"/>
      <w:lvlText w:val="%2."/>
      <w:lvlJc w:val="left"/>
      <w:pPr>
        <w:ind w:left="1515" w:hanging="360"/>
      </w:pPr>
    </w:lvl>
    <w:lvl w:ilvl="2" w:tplc="0415001B" w:tentative="1">
      <w:start w:val="1"/>
      <w:numFmt w:val="lowerRoman"/>
      <w:lvlText w:val="%3."/>
      <w:lvlJc w:val="right"/>
      <w:pPr>
        <w:ind w:left="2235" w:hanging="180"/>
      </w:pPr>
    </w:lvl>
    <w:lvl w:ilvl="3" w:tplc="0415000F" w:tentative="1">
      <w:start w:val="1"/>
      <w:numFmt w:val="decimal"/>
      <w:lvlText w:val="%4."/>
      <w:lvlJc w:val="left"/>
      <w:pPr>
        <w:ind w:left="2955" w:hanging="360"/>
      </w:pPr>
    </w:lvl>
    <w:lvl w:ilvl="4" w:tplc="04150019" w:tentative="1">
      <w:start w:val="1"/>
      <w:numFmt w:val="lowerLetter"/>
      <w:lvlText w:val="%5."/>
      <w:lvlJc w:val="left"/>
      <w:pPr>
        <w:ind w:left="3675" w:hanging="360"/>
      </w:pPr>
    </w:lvl>
    <w:lvl w:ilvl="5" w:tplc="0415001B" w:tentative="1">
      <w:start w:val="1"/>
      <w:numFmt w:val="lowerRoman"/>
      <w:lvlText w:val="%6."/>
      <w:lvlJc w:val="right"/>
      <w:pPr>
        <w:ind w:left="4395" w:hanging="180"/>
      </w:pPr>
    </w:lvl>
    <w:lvl w:ilvl="6" w:tplc="0415000F" w:tentative="1">
      <w:start w:val="1"/>
      <w:numFmt w:val="decimal"/>
      <w:lvlText w:val="%7."/>
      <w:lvlJc w:val="left"/>
      <w:pPr>
        <w:ind w:left="5115" w:hanging="360"/>
      </w:pPr>
    </w:lvl>
    <w:lvl w:ilvl="7" w:tplc="04150019" w:tentative="1">
      <w:start w:val="1"/>
      <w:numFmt w:val="lowerLetter"/>
      <w:lvlText w:val="%8."/>
      <w:lvlJc w:val="left"/>
      <w:pPr>
        <w:ind w:left="5835" w:hanging="360"/>
      </w:pPr>
    </w:lvl>
    <w:lvl w:ilvl="8" w:tplc="0415001B" w:tentative="1">
      <w:start w:val="1"/>
      <w:numFmt w:val="lowerRoman"/>
      <w:lvlText w:val="%9."/>
      <w:lvlJc w:val="right"/>
      <w:pPr>
        <w:ind w:left="6555" w:hanging="180"/>
      </w:pPr>
    </w:lvl>
  </w:abstractNum>
  <w:abstractNum w:abstractNumId="67" w15:restartNumberingAfterBreak="0">
    <w:nsid w:val="4B640D32"/>
    <w:multiLevelType w:val="multilevel"/>
    <w:tmpl w:val="331053AA"/>
    <w:lvl w:ilvl="0">
      <w:start w:val="1"/>
      <w:numFmt w:val="decimal"/>
      <w:lvlText w:val="%1."/>
      <w:lvlJc w:val="left"/>
      <w:pPr>
        <w:tabs>
          <w:tab w:val="num" w:pos="0"/>
        </w:tabs>
        <w:ind w:left="360" w:hanging="360"/>
      </w:pPr>
      <w:rPr>
        <w:rFonts w:eastAsia="Calibri" w:cs="Arial" w:hint="default"/>
        <w:b w:val="0"/>
        <w:sz w:val="20"/>
        <w:szCs w:val="22"/>
        <w:lang w:eastAsia="en-US"/>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2348"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8" w15:restartNumberingAfterBreak="0">
    <w:nsid w:val="4DDC2826"/>
    <w:multiLevelType w:val="multilevel"/>
    <w:tmpl w:val="DFCE97CC"/>
    <w:styleLink w:val="WW8Num12"/>
    <w:lvl w:ilvl="0">
      <w:numFmt w:val="bullet"/>
      <w:lvlText w:val="•"/>
      <w:lvlJc w:val="left"/>
      <w:rPr>
        <w:rFonts w:ascii="StarSymbol" w:eastAsia="OpenSymbol" w:hAnsi="StarSymbol" w:cs="OpenSymbol"/>
        <w:sz w:val="20"/>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9" w15:restartNumberingAfterBreak="0">
    <w:nsid w:val="4DEB7E6E"/>
    <w:multiLevelType w:val="hybridMultilevel"/>
    <w:tmpl w:val="1DB290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4E363777"/>
    <w:multiLevelType w:val="multilevel"/>
    <w:tmpl w:val="41C8E100"/>
    <w:styleLink w:val="WW8Num8"/>
    <w:lvl w:ilvl="0">
      <w:start w:val="23"/>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1" w15:restartNumberingAfterBreak="0">
    <w:nsid w:val="4E9E5363"/>
    <w:multiLevelType w:val="hybridMultilevel"/>
    <w:tmpl w:val="F2F8C252"/>
    <w:lvl w:ilvl="0" w:tplc="70E6ACD2">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4EE26E96"/>
    <w:multiLevelType w:val="hybridMultilevel"/>
    <w:tmpl w:val="E76A6A3C"/>
    <w:lvl w:ilvl="0" w:tplc="04150011">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73" w15:restartNumberingAfterBreak="0">
    <w:nsid w:val="504C4160"/>
    <w:multiLevelType w:val="hybridMultilevel"/>
    <w:tmpl w:val="9288F27E"/>
    <w:lvl w:ilvl="0" w:tplc="04150017">
      <w:start w:val="1"/>
      <w:numFmt w:val="lowerLetter"/>
      <w:lvlText w:val="%1)"/>
      <w:lvlJc w:val="left"/>
      <w:pPr>
        <w:ind w:left="1068" w:hanging="360"/>
      </w:pPr>
      <w:rPr>
        <w:b w:val="0"/>
        <w:i w:val="0"/>
      </w:r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4" w15:restartNumberingAfterBreak="0">
    <w:nsid w:val="50DC3BDD"/>
    <w:multiLevelType w:val="hybridMultilevel"/>
    <w:tmpl w:val="8D2657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18066EB"/>
    <w:multiLevelType w:val="hybridMultilevel"/>
    <w:tmpl w:val="43CA03D2"/>
    <w:lvl w:ilvl="0" w:tplc="04150011">
      <w:start w:val="1"/>
      <w:numFmt w:val="decimal"/>
      <w:lvlText w:val="%1)"/>
      <w:lvlJc w:val="left"/>
      <w:pPr>
        <w:ind w:left="1152" w:hanging="360"/>
      </w:pPr>
    </w:lvl>
    <w:lvl w:ilvl="1" w:tplc="04150019" w:tentative="1">
      <w:start w:val="1"/>
      <w:numFmt w:val="lowerLetter"/>
      <w:lvlText w:val="%2."/>
      <w:lvlJc w:val="left"/>
      <w:pPr>
        <w:ind w:left="1872" w:hanging="360"/>
      </w:p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76" w15:restartNumberingAfterBreak="0">
    <w:nsid w:val="524B5349"/>
    <w:multiLevelType w:val="hybridMultilevel"/>
    <w:tmpl w:val="BA9804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53C56A3E"/>
    <w:multiLevelType w:val="hybridMultilevel"/>
    <w:tmpl w:val="5132581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53EC47D2"/>
    <w:multiLevelType w:val="multilevel"/>
    <w:tmpl w:val="EF58C8AE"/>
    <w:styleLink w:val="WW8Num5"/>
    <w:lvl w:ilvl="0">
      <w:start w:val="1"/>
      <w:numFmt w:val="decimal"/>
      <w:lvlText w:val="%1."/>
      <w:lvlJc w:val="left"/>
      <w:rPr>
        <w:rFonts w:ascii="Times New Roman" w:hAnsi="Times New Roman" w:cs="Times New Roman"/>
        <w:color w:val="002060"/>
        <w:sz w:val="20"/>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9" w15:restartNumberingAfterBreak="0">
    <w:nsid w:val="548D7534"/>
    <w:multiLevelType w:val="hybridMultilevel"/>
    <w:tmpl w:val="C1C89FE0"/>
    <w:lvl w:ilvl="0" w:tplc="04150011">
      <w:start w:val="1"/>
      <w:numFmt w:val="decimal"/>
      <w:lvlText w:val="%1)"/>
      <w:lvlJc w:val="left"/>
      <w:pPr>
        <w:ind w:left="1260" w:hanging="360"/>
      </w:pPr>
    </w:lvl>
    <w:lvl w:ilvl="1" w:tplc="04150011">
      <w:start w:val="1"/>
      <w:numFmt w:val="decimal"/>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80" w15:restartNumberingAfterBreak="0">
    <w:nsid w:val="55420A23"/>
    <w:multiLevelType w:val="hybridMultilevel"/>
    <w:tmpl w:val="0A92D2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57355201"/>
    <w:multiLevelType w:val="hybridMultilevel"/>
    <w:tmpl w:val="ADE0F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57C90C28"/>
    <w:multiLevelType w:val="hybridMultilevel"/>
    <w:tmpl w:val="E6F61052"/>
    <w:lvl w:ilvl="0" w:tplc="5DBA10D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59DA4625"/>
    <w:multiLevelType w:val="hybridMultilevel"/>
    <w:tmpl w:val="9ED27A88"/>
    <w:lvl w:ilvl="0" w:tplc="0415000F">
      <w:start w:val="1"/>
      <w:numFmt w:val="decimal"/>
      <w:lvlText w:val="%1."/>
      <w:lvlJc w:val="left"/>
      <w:pPr>
        <w:ind w:left="731" w:hanging="360"/>
      </w:pPr>
    </w:lvl>
    <w:lvl w:ilvl="1" w:tplc="04150019" w:tentative="1">
      <w:start w:val="1"/>
      <w:numFmt w:val="lowerLetter"/>
      <w:lvlText w:val="%2."/>
      <w:lvlJc w:val="left"/>
      <w:pPr>
        <w:ind w:left="1451" w:hanging="360"/>
      </w:pPr>
    </w:lvl>
    <w:lvl w:ilvl="2" w:tplc="0415001B" w:tentative="1">
      <w:start w:val="1"/>
      <w:numFmt w:val="lowerRoman"/>
      <w:lvlText w:val="%3."/>
      <w:lvlJc w:val="right"/>
      <w:pPr>
        <w:ind w:left="2171" w:hanging="180"/>
      </w:pPr>
    </w:lvl>
    <w:lvl w:ilvl="3" w:tplc="0415000F" w:tentative="1">
      <w:start w:val="1"/>
      <w:numFmt w:val="decimal"/>
      <w:lvlText w:val="%4."/>
      <w:lvlJc w:val="left"/>
      <w:pPr>
        <w:ind w:left="2891" w:hanging="360"/>
      </w:pPr>
    </w:lvl>
    <w:lvl w:ilvl="4" w:tplc="04150019" w:tentative="1">
      <w:start w:val="1"/>
      <w:numFmt w:val="lowerLetter"/>
      <w:lvlText w:val="%5."/>
      <w:lvlJc w:val="left"/>
      <w:pPr>
        <w:ind w:left="3611" w:hanging="360"/>
      </w:pPr>
    </w:lvl>
    <w:lvl w:ilvl="5" w:tplc="0415001B" w:tentative="1">
      <w:start w:val="1"/>
      <w:numFmt w:val="lowerRoman"/>
      <w:lvlText w:val="%6."/>
      <w:lvlJc w:val="right"/>
      <w:pPr>
        <w:ind w:left="4331" w:hanging="180"/>
      </w:pPr>
    </w:lvl>
    <w:lvl w:ilvl="6" w:tplc="0415000F" w:tentative="1">
      <w:start w:val="1"/>
      <w:numFmt w:val="decimal"/>
      <w:lvlText w:val="%7."/>
      <w:lvlJc w:val="left"/>
      <w:pPr>
        <w:ind w:left="5051" w:hanging="360"/>
      </w:pPr>
    </w:lvl>
    <w:lvl w:ilvl="7" w:tplc="04150019" w:tentative="1">
      <w:start w:val="1"/>
      <w:numFmt w:val="lowerLetter"/>
      <w:lvlText w:val="%8."/>
      <w:lvlJc w:val="left"/>
      <w:pPr>
        <w:ind w:left="5771" w:hanging="360"/>
      </w:pPr>
    </w:lvl>
    <w:lvl w:ilvl="8" w:tplc="0415001B" w:tentative="1">
      <w:start w:val="1"/>
      <w:numFmt w:val="lowerRoman"/>
      <w:lvlText w:val="%9."/>
      <w:lvlJc w:val="right"/>
      <w:pPr>
        <w:ind w:left="6491" w:hanging="180"/>
      </w:pPr>
    </w:lvl>
  </w:abstractNum>
  <w:abstractNum w:abstractNumId="84" w15:restartNumberingAfterBreak="0">
    <w:nsid w:val="5AF11A5F"/>
    <w:multiLevelType w:val="hybridMultilevel"/>
    <w:tmpl w:val="31969100"/>
    <w:lvl w:ilvl="0" w:tplc="0415000F">
      <w:start w:val="1"/>
      <w:numFmt w:val="decimal"/>
      <w:lvlText w:val="%1."/>
      <w:lvlJc w:val="left"/>
      <w:pPr>
        <w:ind w:left="681" w:hanging="360"/>
      </w:pPr>
    </w:lvl>
    <w:lvl w:ilvl="1" w:tplc="0415000F">
      <w:start w:val="1"/>
      <w:numFmt w:val="decimal"/>
      <w:lvlText w:val="%2."/>
      <w:lvlJc w:val="left"/>
      <w:pPr>
        <w:ind w:left="1401" w:hanging="360"/>
      </w:pPr>
    </w:lvl>
    <w:lvl w:ilvl="2" w:tplc="4910399A">
      <w:start w:val="1"/>
      <w:numFmt w:val="decimal"/>
      <w:lvlText w:val="%3)"/>
      <w:lvlJc w:val="left"/>
      <w:pPr>
        <w:ind w:left="2301" w:hanging="360"/>
      </w:pPr>
      <w:rPr>
        <w:rFonts w:hint="default"/>
      </w:rPr>
    </w:lvl>
    <w:lvl w:ilvl="3" w:tplc="0415000F" w:tentative="1">
      <w:start w:val="1"/>
      <w:numFmt w:val="decimal"/>
      <w:lvlText w:val="%4."/>
      <w:lvlJc w:val="left"/>
      <w:pPr>
        <w:ind w:left="2841" w:hanging="360"/>
      </w:pPr>
    </w:lvl>
    <w:lvl w:ilvl="4" w:tplc="04150019" w:tentative="1">
      <w:start w:val="1"/>
      <w:numFmt w:val="lowerLetter"/>
      <w:lvlText w:val="%5."/>
      <w:lvlJc w:val="left"/>
      <w:pPr>
        <w:ind w:left="3561" w:hanging="360"/>
      </w:pPr>
    </w:lvl>
    <w:lvl w:ilvl="5" w:tplc="0415001B" w:tentative="1">
      <w:start w:val="1"/>
      <w:numFmt w:val="lowerRoman"/>
      <w:lvlText w:val="%6."/>
      <w:lvlJc w:val="right"/>
      <w:pPr>
        <w:ind w:left="4281" w:hanging="180"/>
      </w:pPr>
    </w:lvl>
    <w:lvl w:ilvl="6" w:tplc="0415000F" w:tentative="1">
      <w:start w:val="1"/>
      <w:numFmt w:val="decimal"/>
      <w:lvlText w:val="%7."/>
      <w:lvlJc w:val="left"/>
      <w:pPr>
        <w:ind w:left="5001" w:hanging="360"/>
      </w:pPr>
    </w:lvl>
    <w:lvl w:ilvl="7" w:tplc="04150019" w:tentative="1">
      <w:start w:val="1"/>
      <w:numFmt w:val="lowerLetter"/>
      <w:lvlText w:val="%8."/>
      <w:lvlJc w:val="left"/>
      <w:pPr>
        <w:ind w:left="5721" w:hanging="360"/>
      </w:pPr>
    </w:lvl>
    <w:lvl w:ilvl="8" w:tplc="0415001B" w:tentative="1">
      <w:start w:val="1"/>
      <w:numFmt w:val="lowerRoman"/>
      <w:lvlText w:val="%9."/>
      <w:lvlJc w:val="right"/>
      <w:pPr>
        <w:ind w:left="6441" w:hanging="180"/>
      </w:pPr>
    </w:lvl>
  </w:abstractNum>
  <w:abstractNum w:abstractNumId="85" w15:restartNumberingAfterBreak="0">
    <w:nsid w:val="5B3A1094"/>
    <w:multiLevelType w:val="multilevel"/>
    <w:tmpl w:val="87868A50"/>
    <w:styleLink w:val="WW8Num2"/>
    <w:lvl w:ilvl="0">
      <w:start w:val="6"/>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86" w15:restartNumberingAfterBreak="0">
    <w:nsid w:val="5CAE5954"/>
    <w:multiLevelType w:val="hybridMultilevel"/>
    <w:tmpl w:val="715A0F8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5E372091"/>
    <w:multiLevelType w:val="hybridMultilevel"/>
    <w:tmpl w:val="1BE2FE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5E63363F"/>
    <w:multiLevelType w:val="multilevel"/>
    <w:tmpl w:val="7EEA5E96"/>
    <w:styleLink w:val="WW8Num15"/>
    <w:lvl w:ilvl="0">
      <w:start w:val="1"/>
      <w:numFmt w:val="lowerLetter"/>
      <w:lvlText w:val="%1)"/>
      <w:lvlJc w:val="left"/>
      <w:rPr>
        <w:sz w:val="20"/>
        <w:szCs w:val="20"/>
      </w:rPr>
    </w:lvl>
    <w:lvl w:ilvl="1">
      <w:numFmt w:val="bullet"/>
      <w:lvlText w:val="◦"/>
      <w:lvlJc w:val="left"/>
      <w:rPr>
        <w:rFonts w:ascii="StarSymbol, 'Arial Unicode MS'" w:hAnsi="StarSymbol, 'Arial Unicode MS'"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Symbol" w:hAnsi="Symbol" w:cs="StarSymbol, 'Arial Unicode MS'"/>
        <w:sz w:val="18"/>
        <w:szCs w:val="18"/>
      </w:rPr>
    </w:lvl>
    <w:lvl w:ilvl="4">
      <w:numFmt w:val="bullet"/>
      <w:lvlText w:val="◦"/>
      <w:lvlJc w:val="left"/>
      <w:rPr>
        <w:rFonts w:ascii="StarSymbol, 'Arial Unicode MS'" w:hAnsi="StarSymbol, 'Arial Unicode MS'"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Symbol" w:hAnsi="Symbol" w:cs="StarSymbol, 'Arial Unicode MS'"/>
        <w:sz w:val="18"/>
        <w:szCs w:val="18"/>
      </w:rPr>
    </w:lvl>
    <w:lvl w:ilvl="7">
      <w:numFmt w:val="bullet"/>
      <w:lvlText w:val="◦"/>
      <w:lvlJc w:val="left"/>
      <w:rPr>
        <w:rFonts w:ascii="StarSymbol, 'Arial Unicode MS'" w:hAnsi="StarSymbol, 'Arial Unicode MS'"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89" w15:restartNumberingAfterBreak="0">
    <w:nsid w:val="5EBC0DAD"/>
    <w:multiLevelType w:val="hybridMultilevel"/>
    <w:tmpl w:val="C4E40940"/>
    <w:lvl w:ilvl="0" w:tplc="04150011">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90" w15:restartNumberingAfterBreak="0">
    <w:nsid w:val="5FA164DD"/>
    <w:multiLevelType w:val="hybridMultilevel"/>
    <w:tmpl w:val="30AEFFC6"/>
    <w:lvl w:ilvl="0" w:tplc="AECC528C">
      <w:start w:val="1"/>
      <w:numFmt w:val="lowerLetter"/>
      <w:lvlText w:val="%1)"/>
      <w:lvlJc w:val="left"/>
      <w:pPr>
        <w:ind w:left="1069" w:hanging="360"/>
      </w:pPr>
      <w:rPr>
        <w:rFonts w:eastAsia="Lucida Sans Unicode" w:hint="default"/>
        <w:b w:val="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91" w15:restartNumberingAfterBreak="0">
    <w:nsid w:val="60806117"/>
    <w:multiLevelType w:val="hybridMultilevel"/>
    <w:tmpl w:val="095687C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61110CB0"/>
    <w:multiLevelType w:val="hybridMultilevel"/>
    <w:tmpl w:val="943C6FD8"/>
    <w:lvl w:ilvl="0" w:tplc="3A6CA0FC">
      <w:start w:val="1"/>
      <w:numFmt w:val="decimal"/>
      <w:lvlText w:val="%1."/>
      <w:lvlJc w:val="left"/>
      <w:pPr>
        <w:ind w:left="720" w:hanging="360"/>
      </w:pPr>
      <w:rPr>
        <w:rFonts w:ascii="Garamond" w:hAnsi="Garamond" w:cs="Times New Roman" w:hint="default"/>
        <w:b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619E44B4"/>
    <w:multiLevelType w:val="multilevel"/>
    <w:tmpl w:val="CDF01550"/>
    <w:styleLink w:val="WW8Num18"/>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94" w15:restartNumberingAfterBreak="0">
    <w:nsid w:val="6370168D"/>
    <w:multiLevelType w:val="hybridMultilevel"/>
    <w:tmpl w:val="892E32E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63C41F29"/>
    <w:multiLevelType w:val="hybridMultilevel"/>
    <w:tmpl w:val="20B62E70"/>
    <w:lvl w:ilvl="0" w:tplc="04150011">
      <w:start w:val="1"/>
      <w:numFmt w:val="decimal"/>
      <w:lvlText w:val="%1)"/>
      <w:lvlJc w:val="left"/>
      <w:pPr>
        <w:ind w:left="1778" w:hanging="360"/>
      </w:p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96" w15:restartNumberingAfterBreak="0">
    <w:nsid w:val="6420632F"/>
    <w:multiLevelType w:val="hybridMultilevel"/>
    <w:tmpl w:val="631E0126"/>
    <w:lvl w:ilvl="0" w:tplc="B8BC99C4">
      <w:start w:val="1"/>
      <w:numFmt w:val="decimal"/>
      <w:lvlText w:val="%1)"/>
      <w:lvlJc w:val="left"/>
      <w:pPr>
        <w:ind w:left="780" w:hanging="4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645B554B"/>
    <w:multiLevelType w:val="multilevel"/>
    <w:tmpl w:val="B9B61A48"/>
    <w:styleLink w:val="WW8Num1"/>
    <w:lvl w:ilvl="0">
      <w:start w:val="1"/>
      <w:numFmt w:val="none"/>
      <w:lvlText w:val="%1"/>
      <w:lvlJc w:val="left"/>
      <w:rPr>
        <w:rFonts w:ascii="Times New Roman" w:hAnsi="Times New Roman"/>
        <w:sz w:val="20"/>
        <w:szCs w:val="20"/>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8" w15:restartNumberingAfterBreak="0">
    <w:nsid w:val="648F1DB8"/>
    <w:multiLevelType w:val="hybridMultilevel"/>
    <w:tmpl w:val="B4CA50A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9" w15:restartNumberingAfterBreak="0">
    <w:nsid w:val="656C1EC1"/>
    <w:multiLevelType w:val="hybridMultilevel"/>
    <w:tmpl w:val="9EF4A0B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65E37056"/>
    <w:multiLevelType w:val="hybridMultilevel"/>
    <w:tmpl w:val="80AA9AA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66687FAB"/>
    <w:multiLevelType w:val="hybridMultilevel"/>
    <w:tmpl w:val="22628C32"/>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2" w15:restartNumberingAfterBreak="0">
    <w:nsid w:val="66E64EF7"/>
    <w:multiLevelType w:val="hybridMultilevel"/>
    <w:tmpl w:val="51582C80"/>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3" w15:restartNumberingAfterBreak="0">
    <w:nsid w:val="6C4440CA"/>
    <w:multiLevelType w:val="hybridMultilevel"/>
    <w:tmpl w:val="76762E5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6C571AFE"/>
    <w:multiLevelType w:val="multilevel"/>
    <w:tmpl w:val="896696D0"/>
    <w:styleLink w:val="WW8Num23"/>
    <w:lvl w:ilvl="0">
      <w:start w:val="1"/>
      <w:numFmt w:val="decimal"/>
      <w:lvlText w:val="%1."/>
      <w:lvlJc w:val="left"/>
      <w:rPr>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5" w15:restartNumberingAfterBreak="0">
    <w:nsid w:val="6E167E7D"/>
    <w:multiLevelType w:val="hybridMultilevel"/>
    <w:tmpl w:val="A07AD314"/>
    <w:lvl w:ilvl="0" w:tplc="8408B30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6" w15:restartNumberingAfterBreak="0">
    <w:nsid w:val="6F7A60A8"/>
    <w:multiLevelType w:val="hybridMultilevel"/>
    <w:tmpl w:val="45344E9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6F821E95"/>
    <w:multiLevelType w:val="hybridMultilevel"/>
    <w:tmpl w:val="24147EBA"/>
    <w:lvl w:ilvl="0" w:tplc="0415000F">
      <w:start w:val="1"/>
      <w:numFmt w:val="decimal"/>
      <w:lvlText w:val="%1."/>
      <w:lvlJc w:val="left"/>
      <w:pPr>
        <w:ind w:left="1211" w:hanging="360"/>
      </w:pPr>
    </w:lvl>
    <w:lvl w:ilvl="1" w:tplc="04150019">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08" w15:restartNumberingAfterBreak="0">
    <w:nsid w:val="70EA0FB0"/>
    <w:multiLevelType w:val="hybridMultilevel"/>
    <w:tmpl w:val="E90E648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71092D76"/>
    <w:multiLevelType w:val="hybridMultilevel"/>
    <w:tmpl w:val="34BCA26C"/>
    <w:lvl w:ilvl="0" w:tplc="6BDEB51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736A7786"/>
    <w:multiLevelType w:val="multilevel"/>
    <w:tmpl w:val="5B5E7E84"/>
    <w:styleLink w:val="WW8Num31"/>
    <w:lvl w:ilvl="0">
      <w:start w:val="1"/>
      <w:numFmt w:val="decimal"/>
      <w:lvlText w:val="%1."/>
      <w:lvlJc w:val="left"/>
      <w:rPr>
        <w:rFonts w:cs="Arial"/>
        <w:bCs/>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1" w15:restartNumberingAfterBreak="0">
    <w:nsid w:val="73B24CAF"/>
    <w:multiLevelType w:val="hybridMultilevel"/>
    <w:tmpl w:val="F224E816"/>
    <w:lvl w:ilvl="0" w:tplc="545CD254">
      <w:start w:val="1"/>
      <w:numFmt w:val="decimal"/>
      <w:lvlText w:val="%1."/>
      <w:lvlJc w:val="left"/>
      <w:pPr>
        <w:tabs>
          <w:tab w:val="num" w:pos="360"/>
        </w:tabs>
        <w:ind w:left="360" w:hanging="360"/>
      </w:pPr>
      <w:rPr>
        <w:rFonts w:asciiTheme="minorHAnsi" w:hAnsiTheme="minorHAnsi" w:cstheme="minorHAnsi" w:hint="default"/>
        <w:b w:val="0"/>
        <w:i w:val="0"/>
        <w:sz w:val="20"/>
        <w:szCs w:val="20"/>
      </w:rPr>
    </w:lvl>
    <w:lvl w:ilvl="1" w:tplc="F7168D9E">
      <w:start w:val="1"/>
      <w:numFmt w:val="decimal"/>
      <w:lvlText w:val="%2."/>
      <w:lvlJc w:val="left"/>
      <w:pPr>
        <w:tabs>
          <w:tab w:val="num" w:pos="1353"/>
        </w:tabs>
        <w:ind w:left="1353" w:hanging="360"/>
      </w:pPr>
      <w:rPr>
        <w:rFonts w:hint="default"/>
        <w:b w:val="0"/>
      </w:rPr>
    </w:lvl>
    <w:lvl w:ilvl="2" w:tplc="FFFFFFFF">
      <w:start w:val="1"/>
      <w:numFmt w:val="lowerLetter"/>
      <w:lvlText w:val="%3."/>
      <w:lvlJc w:val="left"/>
      <w:pPr>
        <w:tabs>
          <w:tab w:val="num" w:pos="2340"/>
        </w:tabs>
        <w:ind w:left="2340" w:hanging="360"/>
      </w:pPr>
    </w:lvl>
    <w:lvl w:ilvl="3" w:tplc="FFFFFFFF">
      <w:start w:val="1"/>
      <w:numFmt w:val="decimal"/>
      <w:lvlText w:val="%4)"/>
      <w:lvlJc w:val="left"/>
      <w:pPr>
        <w:tabs>
          <w:tab w:val="num" w:pos="2880"/>
        </w:tabs>
        <w:ind w:left="2880" w:hanging="360"/>
      </w:pPr>
      <w:rPr>
        <w:rFonts w:hint="default"/>
      </w:rPr>
    </w:lvl>
    <w:lvl w:ilvl="4" w:tplc="FFFFFFFF">
      <w:start w:val="1"/>
      <w:numFmt w:val="decimal"/>
      <w:lvlText w:val="%5."/>
      <w:lvlJc w:val="left"/>
      <w:pPr>
        <w:tabs>
          <w:tab w:val="num" w:pos="3600"/>
        </w:tabs>
        <w:ind w:left="3600" w:hanging="360"/>
      </w:pPr>
      <w:rPr>
        <w:rFonts w:hint="default"/>
      </w:rPr>
    </w:lvl>
    <w:lvl w:ilvl="5" w:tplc="FFFFFFFF">
      <w:start w:val="3"/>
      <w:numFmt w:val="decimal"/>
      <w:lvlText w:val="%6)"/>
      <w:lvlJc w:val="left"/>
      <w:pPr>
        <w:tabs>
          <w:tab w:val="num" w:pos="360"/>
        </w:tabs>
        <w:ind w:left="0" w:firstLine="0"/>
      </w:pPr>
      <w:rPr>
        <w:rFonts w:hint="default"/>
      </w:r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2" w15:restartNumberingAfterBreak="0">
    <w:nsid w:val="743F6825"/>
    <w:multiLevelType w:val="hybridMultilevel"/>
    <w:tmpl w:val="0CF46B7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74F82209"/>
    <w:multiLevelType w:val="multilevel"/>
    <w:tmpl w:val="CC16097E"/>
    <w:styleLink w:val="WW8Num4"/>
    <w:lvl w:ilvl="0">
      <w:numFmt w:val="bullet"/>
      <w:lvlText w:val=""/>
      <w:lvlJc w:val="left"/>
      <w:rPr>
        <w:rFonts w:ascii="Symbol" w:hAnsi="Symbol" w:cs="StarSymbol, 'Arial Unicode MS'"/>
        <w:sz w:val="18"/>
        <w:szCs w:val="18"/>
      </w:rPr>
    </w:lvl>
    <w:lvl w:ilvl="1">
      <w:numFmt w:val="bullet"/>
      <w:lvlText w:val=""/>
      <w:lvlJc w:val="left"/>
      <w:rPr>
        <w:rFonts w:ascii="Symbol" w:hAnsi="Symbol" w:cs="StarSymbol, 'Arial Unicode MS'"/>
        <w:sz w:val="18"/>
        <w:szCs w:val="18"/>
      </w:rPr>
    </w:lvl>
    <w:lvl w:ilvl="2">
      <w:numFmt w:val="bullet"/>
      <w:lvlText w:val=""/>
      <w:lvlJc w:val="left"/>
      <w:rPr>
        <w:rFonts w:ascii="Symbol" w:hAnsi="Symbol" w:cs="StarSymbol, 'Arial Unicode MS'"/>
        <w:sz w:val="18"/>
        <w:szCs w:val="18"/>
      </w:rPr>
    </w:lvl>
    <w:lvl w:ilvl="3">
      <w:numFmt w:val="bullet"/>
      <w:lvlText w:val=""/>
      <w:lvlJc w:val="left"/>
      <w:rPr>
        <w:rFonts w:ascii="Symbol" w:hAnsi="Symbol" w:cs="StarSymbol, 'Arial Unicode MS'"/>
        <w:sz w:val="18"/>
        <w:szCs w:val="18"/>
      </w:rPr>
    </w:lvl>
    <w:lvl w:ilvl="4">
      <w:numFmt w:val="bullet"/>
      <w:lvlText w:val=""/>
      <w:lvlJc w:val="left"/>
      <w:rPr>
        <w:rFonts w:ascii="Symbol" w:hAnsi="Symbol" w:cs="StarSymbol, 'Arial Unicode MS'"/>
        <w:sz w:val="18"/>
        <w:szCs w:val="18"/>
      </w:rPr>
    </w:lvl>
    <w:lvl w:ilvl="5">
      <w:numFmt w:val="bullet"/>
      <w:lvlText w:val=""/>
      <w:lvlJc w:val="left"/>
      <w:rPr>
        <w:rFonts w:ascii="Symbol" w:hAnsi="Symbol" w:cs="StarSymbol, 'Arial Unicode MS'"/>
        <w:sz w:val="18"/>
        <w:szCs w:val="18"/>
      </w:rPr>
    </w:lvl>
    <w:lvl w:ilvl="6">
      <w:numFmt w:val="bullet"/>
      <w:lvlText w:val=""/>
      <w:lvlJc w:val="left"/>
      <w:rPr>
        <w:rFonts w:ascii="Symbol" w:hAnsi="Symbol" w:cs="StarSymbol, 'Arial Unicode MS'"/>
        <w:sz w:val="18"/>
        <w:szCs w:val="18"/>
      </w:rPr>
    </w:lvl>
    <w:lvl w:ilvl="7">
      <w:numFmt w:val="bullet"/>
      <w:lvlText w:val=""/>
      <w:lvlJc w:val="left"/>
      <w:rPr>
        <w:rFonts w:ascii="Symbol" w:hAnsi="Symbol" w:cs="StarSymbol, 'Arial Unicode MS'"/>
        <w:sz w:val="18"/>
        <w:szCs w:val="18"/>
      </w:rPr>
    </w:lvl>
    <w:lvl w:ilvl="8">
      <w:numFmt w:val="bullet"/>
      <w:lvlText w:val=""/>
      <w:lvlJc w:val="left"/>
      <w:rPr>
        <w:rFonts w:ascii="Symbol" w:hAnsi="Symbol" w:cs="StarSymbol, 'Arial Unicode MS'"/>
        <w:sz w:val="18"/>
        <w:szCs w:val="18"/>
      </w:rPr>
    </w:lvl>
  </w:abstractNum>
  <w:abstractNum w:abstractNumId="114" w15:restartNumberingAfterBreak="0">
    <w:nsid w:val="75DA6C63"/>
    <w:multiLevelType w:val="multilevel"/>
    <w:tmpl w:val="A17817A2"/>
    <w:styleLink w:val="WW8Num1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5" w15:restartNumberingAfterBreak="0">
    <w:nsid w:val="77001F65"/>
    <w:multiLevelType w:val="multilevel"/>
    <w:tmpl w:val="53AECE5C"/>
    <w:styleLink w:val="WW8Num19"/>
    <w:lvl w:ilvl="0">
      <w:start w:val="1"/>
      <w:numFmt w:val="decimal"/>
      <w:lvlText w:val="%1)"/>
      <w:lvlJc w:val="left"/>
      <w:rPr>
        <w:rFonts w:ascii="Times New Roman" w:hAnsi="Times New Roman"/>
        <w:sz w:val="20"/>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6" w15:restartNumberingAfterBreak="0">
    <w:nsid w:val="779A1750"/>
    <w:multiLevelType w:val="multilevel"/>
    <w:tmpl w:val="29143DE0"/>
    <w:styleLink w:val="WW8Num2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7" w15:restartNumberingAfterBreak="0">
    <w:nsid w:val="79947157"/>
    <w:multiLevelType w:val="hybridMultilevel"/>
    <w:tmpl w:val="BC98A768"/>
    <w:lvl w:ilvl="0" w:tplc="04150017">
      <w:start w:val="1"/>
      <w:numFmt w:val="lowerLetter"/>
      <w:lvlText w:val="%1)"/>
      <w:lvlJc w:val="left"/>
      <w:pPr>
        <w:ind w:left="1154" w:hanging="360"/>
      </w:pPr>
      <w:rPr>
        <w:rFonts w:hint="default"/>
      </w:rPr>
    </w:lvl>
    <w:lvl w:ilvl="1" w:tplc="04150003" w:tentative="1">
      <w:start w:val="1"/>
      <w:numFmt w:val="bullet"/>
      <w:lvlText w:val="o"/>
      <w:lvlJc w:val="left"/>
      <w:pPr>
        <w:ind w:left="1874" w:hanging="360"/>
      </w:pPr>
      <w:rPr>
        <w:rFonts w:ascii="Courier New" w:hAnsi="Courier New" w:cs="Courier New" w:hint="default"/>
      </w:rPr>
    </w:lvl>
    <w:lvl w:ilvl="2" w:tplc="04150005" w:tentative="1">
      <w:start w:val="1"/>
      <w:numFmt w:val="bullet"/>
      <w:lvlText w:val=""/>
      <w:lvlJc w:val="left"/>
      <w:pPr>
        <w:ind w:left="2594" w:hanging="360"/>
      </w:pPr>
      <w:rPr>
        <w:rFonts w:ascii="Wingdings" w:hAnsi="Wingdings" w:hint="default"/>
      </w:rPr>
    </w:lvl>
    <w:lvl w:ilvl="3" w:tplc="04150001" w:tentative="1">
      <w:start w:val="1"/>
      <w:numFmt w:val="bullet"/>
      <w:lvlText w:val=""/>
      <w:lvlJc w:val="left"/>
      <w:pPr>
        <w:ind w:left="3314" w:hanging="360"/>
      </w:pPr>
      <w:rPr>
        <w:rFonts w:ascii="Symbol" w:hAnsi="Symbol" w:hint="default"/>
      </w:rPr>
    </w:lvl>
    <w:lvl w:ilvl="4" w:tplc="04150003" w:tentative="1">
      <w:start w:val="1"/>
      <w:numFmt w:val="bullet"/>
      <w:lvlText w:val="o"/>
      <w:lvlJc w:val="left"/>
      <w:pPr>
        <w:ind w:left="4034" w:hanging="360"/>
      </w:pPr>
      <w:rPr>
        <w:rFonts w:ascii="Courier New" w:hAnsi="Courier New" w:cs="Courier New" w:hint="default"/>
      </w:rPr>
    </w:lvl>
    <w:lvl w:ilvl="5" w:tplc="04150005" w:tentative="1">
      <w:start w:val="1"/>
      <w:numFmt w:val="bullet"/>
      <w:lvlText w:val=""/>
      <w:lvlJc w:val="left"/>
      <w:pPr>
        <w:ind w:left="4754" w:hanging="360"/>
      </w:pPr>
      <w:rPr>
        <w:rFonts w:ascii="Wingdings" w:hAnsi="Wingdings" w:hint="default"/>
      </w:rPr>
    </w:lvl>
    <w:lvl w:ilvl="6" w:tplc="04150001" w:tentative="1">
      <w:start w:val="1"/>
      <w:numFmt w:val="bullet"/>
      <w:lvlText w:val=""/>
      <w:lvlJc w:val="left"/>
      <w:pPr>
        <w:ind w:left="5474" w:hanging="360"/>
      </w:pPr>
      <w:rPr>
        <w:rFonts w:ascii="Symbol" w:hAnsi="Symbol" w:hint="default"/>
      </w:rPr>
    </w:lvl>
    <w:lvl w:ilvl="7" w:tplc="04150003" w:tentative="1">
      <w:start w:val="1"/>
      <w:numFmt w:val="bullet"/>
      <w:lvlText w:val="o"/>
      <w:lvlJc w:val="left"/>
      <w:pPr>
        <w:ind w:left="6194" w:hanging="360"/>
      </w:pPr>
      <w:rPr>
        <w:rFonts w:ascii="Courier New" w:hAnsi="Courier New" w:cs="Courier New" w:hint="default"/>
      </w:rPr>
    </w:lvl>
    <w:lvl w:ilvl="8" w:tplc="04150005" w:tentative="1">
      <w:start w:val="1"/>
      <w:numFmt w:val="bullet"/>
      <w:lvlText w:val=""/>
      <w:lvlJc w:val="left"/>
      <w:pPr>
        <w:ind w:left="6914" w:hanging="360"/>
      </w:pPr>
      <w:rPr>
        <w:rFonts w:ascii="Wingdings" w:hAnsi="Wingdings" w:hint="default"/>
      </w:rPr>
    </w:lvl>
  </w:abstractNum>
  <w:abstractNum w:abstractNumId="118" w15:restartNumberingAfterBreak="0">
    <w:nsid w:val="79B14CBC"/>
    <w:multiLevelType w:val="multilevel"/>
    <w:tmpl w:val="208873C2"/>
    <w:styleLink w:val="WW8Num2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9" w15:restartNumberingAfterBreak="0">
    <w:nsid w:val="7A817B27"/>
    <w:multiLevelType w:val="hybridMultilevel"/>
    <w:tmpl w:val="A31AB0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7CB446E3"/>
    <w:multiLevelType w:val="hybridMultilevel"/>
    <w:tmpl w:val="0C9AF38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7EA60112"/>
    <w:multiLevelType w:val="hybridMultilevel"/>
    <w:tmpl w:val="5F04786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97"/>
  </w:num>
  <w:num w:numId="2">
    <w:abstractNumId w:val="85"/>
  </w:num>
  <w:num w:numId="3">
    <w:abstractNumId w:val="65"/>
  </w:num>
  <w:num w:numId="4">
    <w:abstractNumId w:val="113"/>
  </w:num>
  <w:num w:numId="5">
    <w:abstractNumId w:val="78"/>
  </w:num>
  <w:num w:numId="6">
    <w:abstractNumId w:val="48"/>
  </w:num>
  <w:num w:numId="7">
    <w:abstractNumId w:val="29"/>
  </w:num>
  <w:num w:numId="8">
    <w:abstractNumId w:val="70"/>
  </w:num>
  <w:num w:numId="9">
    <w:abstractNumId w:val="54"/>
  </w:num>
  <w:num w:numId="10">
    <w:abstractNumId w:val="25"/>
  </w:num>
  <w:num w:numId="11">
    <w:abstractNumId w:val="35"/>
  </w:num>
  <w:num w:numId="12">
    <w:abstractNumId w:val="68"/>
  </w:num>
  <w:num w:numId="13">
    <w:abstractNumId w:val="114"/>
  </w:num>
  <w:num w:numId="14">
    <w:abstractNumId w:val="21"/>
  </w:num>
  <w:num w:numId="15">
    <w:abstractNumId w:val="88"/>
  </w:num>
  <w:num w:numId="16">
    <w:abstractNumId w:val="17"/>
  </w:num>
  <w:num w:numId="17">
    <w:abstractNumId w:val="24"/>
  </w:num>
  <w:num w:numId="18">
    <w:abstractNumId w:val="93"/>
  </w:num>
  <w:num w:numId="19">
    <w:abstractNumId w:val="115"/>
  </w:num>
  <w:num w:numId="20">
    <w:abstractNumId w:val="41"/>
  </w:num>
  <w:num w:numId="21">
    <w:abstractNumId w:val="116"/>
  </w:num>
  <w:num w:numId="22">
    <w:abstractNumId w:val="36"/>
  </w:num>
  <w:num w:numId="23">
    <w:abstractNumId w:val="104"/>
  </w:num>
  <w:num w:numId="24">
    <w:abstractNumId w:val="43"/>
  </w:num>
  <w:num w:numId="25">
    <w:abstractNumId w:val="39"/>
  </w:num>
  <w:num w:numId="26">
    <w:abstractNumId w:val="63"/>
  </w:num>
  <w:num w:numId="27">
    <w:abstractNumId w:val="118"/>
  </w:num>
  <w:num w:numId="28">
    <w:abstractNumId w:val="46"/>
  </w:num>
  <w:num w:numId="29">
    <w:abstractNumId w:val="49"/>
  </w:num>
  <w:num w:numId="30">
    <w:abstractNumId w:val="110"/>
  </w:num>
  <w:num w:numId="31">
    <w:abstractNumId w:val="113"/>
  </w:num>
  <w:num w:numId="32">
    <w:abstractNumId w:val="95"/>
  </w:num>
  <w:num w:numId="33">
    <w:abstractNumId w:val="55"/>
  </w:num>
  <w:num w:numId="34">
    <w:abstractNumId w:val="18"/>
  </w:num>
  <w:num w:numId="35">
    <w:abstractNumId w:val="71"/>
  </w:num>
  <w:num w:numId="36">
    <w:abstractNumId w:val="80"/>
  </w:num>
  <w:num w:numId="37">
    <w:abstractNumId w:val="52"/>
  </w:num>
  <w:num w:numId="38">
    <w:abstractNumId w:val="84"/>
  </w:num>
  <w:num w:numId="39">
    <w:abstractNumId w:val="76"/>
  </w:num>
  <w:num w:numId="40">
    <w:abstractNumId w:val="26"/>
  </w:num>
  <w:num w:numId="41">
    <w:abstractNumId w:val="102"/>
  </w:num>
  <w:num w:numId="42">
    <w:abstractNumId w:val="66"/>
  </w:num>
  <w:num w:numId="43">
    <w:abstractNumId w:val="83"/>
  </w:num>
  <w:num w:numId="44">
    <w:abstractNumId w:val="23"/>
  </w:num>
  <w:num w:numId="45">
    <w:abstractNumId w:val="121"/>
  </w:num>
  <w:num w:numId="46">
    <w:abstractNumId w:val="16"/>
  </w:num>
  <w:num w:numId="47">
    <w:abstractNumId w:val="44"/>
  </w:num>
  <w:num w:numId="48">
    <w:abstractNumId w:val="53"/>
  </w:num>
  <w:num w:numId="49">
    <w:abstractNumId w:val="33"/>
  </w:num>
  <w:num w:numId="50">
    <w:abstractNumId w:val="40"/>
  </w:num>
  <w:num w:numId="51">
    <w:abstractNumId w:val="108"/>
  </w:num>
  <w:num w:numId="52">
    <w:abstractNumId w:val="31"/>
  </w:num>
  <w:num w:numId="53">
    <w:abstractNumId w:val="74"/>
  </w:num>
  <w:num w:numId="54">
    <w:abstractNumId w:val="94"/>
  </w:num>
  <w:num w:numId="55">
    <w:abstractNumId w:val="117"/>
  </w:num>
  <w:num w:numId="56">
    <w:abstractNumId w:val="103"/>
  </w:num>
  <w:num w:numId="57">
    <w:abstractNumId w:val="72"/>
  </w:num>
  <w:num w:numId="58">
    <w:abstractNumId w:val="91"/>
  </w:num>
  <w:num w:numId="59">
    <w:abstractNumId w:val="50"/>
  </w:num>
  <w:num w:numId="60">
    <w:abstractNumId w:val="73"/>
  </w:num>
  <w:num w:numId="61">
    <w:abstractNumId w:val="42"/>
  </w:num>
  <w:num w:numId="62">
    <w:abstractNumId w:val="19"/>
  </w:num>
  <w:num w:numId="63">
    <w:abstractNumId w:val="64"/>
  </w:num>
  <w:num w:numId="64">
    <w:abstractNumId w:val="10"/>
  </w:num>
  <w:num w:numId="65">
    <w:abstractNumId w:val="11"/>
  </w:num>
  <w:num w:numId="66">
    <w:abstractNumId w:val="12"/>
  </w:num>
  <w:num w:numId="67">
    <w:abstractNumId w:val="13"/>
  </w:num>
  <w:num w:numId="6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1"/>
    <w:lvlOverride w:ilvl="0">
      <w:startOverride w:val="3"/>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06"/>
  </w:num>
  <w:num w:numId="72">
    <w:abstractNumId w:val="109"/>
  </w:num>
  <w:num w:numId="73">
    <w:abstractNumId w:val="57"/>
  </w:num>
  <w:num w:numId="74">
    <w:abstractNumId w:val="67"/>
  </w:num>
  <w:num w:numId="75">
    <w:abstractNumId w:val="119"/>
  </w:num>
  <w:num w:numId="76">
    <w:abstractNumId w:val="56"/>
  </w:num>
  <w:num w:numId="77">
    <w:abstractNumId w:val="62"/>
  </w:num>
  <w:num w:numId="78">
    <w:abstractNumId w:val="51"/>
  </w:num>
  <w:num w:numId="79">
    <w:abstractNumId w:val="30"/>
  </w:num>
  <w:num w:numId="80">
    <w:abstractNumId w:val="47"/>
  </w:num>
  <w:num w:numId="81">
    <w:abstractNumId w:val="89"/>
  </w:num>
  <w:num w:numId="82">
    <w:abstractNumId w:val="75"/>
  </w:num>
  <w:num w:numId="83">
    <w:abstractNumId w:val="111"/>
  </w:num>
  <w:num w:numId="84">
    <w:abstractNumId w:val="105"/>
  </w:num>
  <w:num w:numId="85">
    <w:abstractNumId w:val="77"/>
  </w:num>
  <w:num w:numId="86">
    <w:abstractNumId w:val="101"/>
  </w:num>
  <w:num w:numId="87">
    <w:abstractNumId w:val="34"/>
  </w:num>
  <w:num w:numId="88">
    <w:abstractNumId w:val="22"/>
  </w:num>
  <w:num w:numId="89">
    <w:abstractNumId w:val="87"/>
  </w:num>
  <w:num w:numId="90">
    <w:abstractNumId w:val="86"/>
  </w:num>
  <w:num w:numId="91">
    <w:abstractNumId w:val="14"/>
  </w:num>
  <w:num w:numId="92">
    <w:abstractNumId w:val="120"/>
  </w:num>
  <w:num w:numId="93">
    <w:abstractNumId w:val="112"/>
  </w:num>
  <w:num w:numId="94">
    <w:abstractNumId w:val="100"/>
  </w:num>
  <w:num w:numId="95">
    <w:abstractNumId w:val="99"/>
  </w:num>
  <w:num w:numId="96">
    <w:abstractNumId w:val="59"/>
  </w:num>
  <w:num w:numId="9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2"/>
  </w:num>
  <w:num w:numId="99">
    <w:abstractNumId w:val="60"/>
  </w:num>
  <w:num w:numId="100">
    <w:abstractNumId w:val="69"/>
  </w:num>
  <w:num w:numId="101">
    <w:abstractNumId w:val="81"/>
  </w:num>
  <w:num w:numId="102">
    <w:abstractNumId w:val="20"/>
  </w:num>
  <w:num w:numId="103">
    <w:abstractNumId w:val="58"/>
  </w:num>
  <w:num w:numId="104">
    <w:abstractNumId w:val="37"/>
  </w:num>
  <w:num w:numId="105">
    <w:abstractNumId w:val="27"/>
  </w:num>
  <w:num w:numId="106">
    <w:abstractNumId w:val="90"/>
  </w:num>
  <w:num w:numId="107">
    <w:abstractNumId w:val="82"/>
  </w:num>
  <w:num w:numId="108">
    <w:abstractNumId w:val="98"/>
  </w:num>
  <w:num w:numId="109">
    <w:abstractNumId w:val="2"/>
  </w:num>
  <w:num w:numId="110">
    <w:abstractNumId w:val="3"/>
  </w:num>
  <w:num w:numId="111">
    <w:abstractNumId w:val="0"/>
  </w:num>
  <w:num w:numId="112">
    <w:abstractNumId w:val="9"/>
  </w:num>
  <w:num w:numId="113">
    <w:abstractNumId w:val="107"/>
  </w:num>
  <w:num w:numId="114">
    <w:abstractNumId w:val="28"/>
  </w:num>
  <w:num w:numId="115">
    <w:abstractNumId w:val="96"/>
  </w:num>
  <w:num w:numId="116">
    <w:abstractNumId w:val="38"/>
  </w:num>
  <w:num w:numId="117">
    <w:abstractNumId w:val="15"/>
  </w:num>
  <w:num w:numId="118">
    <w:abstractNumId w:val="45"/>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794"/>
    <w:rsid w:val="00000BCB"/>
    <w:rsid w:val="00001587"/>
    <w:rsid w:val="000039A4"/>
    <w:rsid w:val="000072E2"/>
    <w:rsid w:val="00012D93"/>
    <w:rsid w:val="00022FA3"/>
    <w:rsid w:val="000259C9"/>
    <w:rsid w:val="00036A25"/>
    <w:rsid w:val="00036C06"/>
    <w:rsid w:val="00041B69"/>
    <w:rsid w:val="00043519"/>
    <w:rsid w:val="00053A2E"/>
    <w:rsid w:val="00057069"/>
    <w:rsid w:val="0006304A"/>
    <w:rsid w:val="00086A57"/>
    <w:rsid w:val="0009033B"/>
    <w:rsid w:val="000940F4"/>
    <w:rsid w:val="00095320"/>
    <w:rsid w:val="00096478"/>
    <w:rsid w:val="000A6C4A"/>
    <w:rsid w:val="000B44A8"/>
    <w:rsid w:val="000B7B47"/>
    <w:rsid w:val="000D00E3"/>
    <w:rsid w:val="000D4156"/>
    <w:rsid w:val="000E3A9B"/>
    <w:rsid w:val="000F29FC"/>
    <w:rsid w:val="000F38C9"/>
    <w:rsid w:val="00101150"/>
    <w:rsid w:val="00104D02"/>
    <w:rsid w:val="00114BCC"/>
    <w:rsid w:val="00117BC0"/>
    <w:rsid w:val="00120E26"/>
    <w:rsid w:val="00123DCB"/>
    <w:rsid w:val="00124760"/>
    <w:rsid w:val="00133F61"/>
    <w:rsid w:val="00157335"/>
    <w:rsid w:val="00167143"/>
    <w:rsid w:val="00171D4C"/>
    <w:rsid w:val="00171DF5"/>
    <w:rsid w:val="001846DC"/>
    <w:rsid w:val="001856F7"/>
    <w:rsid w:val="001913DA"/>
    <w:rsid w:val="00197ECD"/>
    <w:rsid w:val="001A29E4"/>
    <w:rsid w:val="001A7FCD"/>
    <w:rsid w:val="001B0D0B"/>
    <w:rsid w:val="001C3BD6"/>
    <w:rsid w:val="001C55DB"/>
    <w:rsid w:val="001C619A"/>
    <w:rsid w:val="001D01AF"/>
    <w:rsid w:val="001D79A4"/>
    <w:rsid w:val="0020012F"/>
    <w:rsid w:val="002006D7"/>
    <w:rsid w:val="00210FD5"/>
    <w:rsid w:val="00213E60"/>
    <w:rsid w:val="002158CA"/>
    <w:rsid w:val="002170D1"/>
    <w:rsid w:val="00232E76"/>
    <w:rsid w:val="00244A19"/>
    <w:rsid w:val="00244F87"/>
    <w:rsid w:val="00273BB1"/>
    <w:rsid w:val="002851FE"/>
    <w:rsid w:val="00293450"/>
    <w:rsid w:val="00296DE2"/>
    <w:rsid w:val="002A3674"/>
    <w:rsid w:val="002D0A33"/>
    <w:rsid w:val="002D1FDF"/>
    <w:rsid w:val="002D7658"/>
    <w:rsid w:val="002E3D70"/>
    <w:rsid w:val="002F2516"/>
    <w:rsid w:val="00300FA1"/>
    <w:rsid w:val="00301FAF"/>
    <w:rsid w:val="003123AC"/>
    <w:rsid w:val="00316F21"/>
    <w:rsid w:val="00332B7D"/>
    <w:rsid w:val="00340A70"/>
    <w:rsid w:val="00343C9A"/>
    <w:rsid w:val="00346A65"/>
    <w:rsid w:val="00362C7D"/>
    <w:rsid w:val="00364B3A"/>
    <w:rsid w:val="00364C02"/>
    <w:rsid w:val="00372ADC"/>
    <w:rsid w:val="00375646"/>
    <w:rsid w:val="00384EE9"/>
    <w:rsid w:val="00393E01"/>
    <w:rsid w:val="003B0DD9"/>
    <w:rsid w:val="003D54D0"/>
    <w:rsid w:val="003D6C62"/>
    <w:rsid w:val="003E2299"/>
    <w:rsid w:val="003E5C86"/>
    <w:rsid w:val="003E7D1D"/>
    <w:rsid w:val="003F49E9"/>
    <w:rsid w:val="003F76DA"/>
    <w:rsid w:val="004011C1"/>
    <w:rsid w:val="004023AD"/>
    <w:rsid w:val="0040620E"/>
    <w:rsid w:val="0040673E"/>
    <w:rsid w:val="004104A1"/>
    <w:rsid w:val="004136EA"/>
    <w:rsid w:val="00444669"/>
    <w:rsid w:val="0046132F"/>
    <w:rsid w:val="00462BCE"/>
    <w:rsid w:val="0047273C"/>
    <w:rsid w:val="00475CB2"/>
    <w:rsid w:val="00483828"/>
    <w:rsid w:val="00485D4C"/>
    <w:rsid w:val="00486C8F"/>
    <w:rsid w:val="00490424"/>
    <w:rsid w:val="0049215D"/>
    <w:rsid w:val="0049530E"/>
    <w:rsid w:val="00497269"/>
    <w:rsid w:val="004B51B8"/>
    <w:rsid w:val="004C3769"/>
    <w:rsid w:val="004C7BB1"/>
    <w:rsid w:val="004D4DF1"/>
    <w:rsid w:val="004F07C3"/>
    <w:rsid w:val="004F4740"/>
    <w:rsid w:val="00504E30"/>
    <w:rsid w:val="00514224"/>
    <w:rsid w:val="00531C4E"/>
    <w:rsid w:val="0054097E"/>
    <w:rsid w:val="005445A6"/>
    <w:rsid w:val="005705DB"/>
    <w:rsid w:val="005768FA"/>
    <w:rsid w:val="005842C7"/>
    <w:rsid w:val="005925C8"/>
    <w:rsid w:val="00592BE3"/>
    <w:rsid w:val="005C38DF"/>
    <w:rsid w:val="005E2A8B"/>
    <w:rsid w:val="005F299C"/>
    <w:rsid w:val="005F3BB5"/>
    <w:rsid w:val="005F68DD"/>
    <w:rsid w:val="00624392"/>
    <w:rsid w:val="00634984"/>
    <w:rsid w:val="00650DC3"/>
    <w:rsid w:val="006532D6"/>
    <w:rsid w:val="00656B18"/>
    <w:rsid w:val="00660F80"/>
    <w:rsid w:val="00663A42"/>
    <w:rsid w:val="00665ADB"/>
    <w:rsid w:val="00671A43"/>
    <w:rsid w:val="00673F4F"/>
    <w:rsid w:val="006771F5"/>
    <w:rsid w:val="0068279C"/>
    <w:rsid w:val="00683C6E"/>
    <w:rsid w:val="006A6520"/>
    <w:rsid w:val="006B149B"/>
    <w:rsid w:val="006C6D42"/>
    <w:rsid w:val="006D4D66"/>
    <w:rsid w:val="006E4098"/>
    <w:rsid w:val="006E68DF"/>
    <w:rsid w:val="006F2440"/>
    <w:rsid w:val="006F50BC"/>
    <w:rsid w:val="006F5873"/>
    <w:rsid w:val="006F7AD1"/>
    <w:rsid w:val="00720759"/>
    <w:rsid w:val="00721B13"/>
    <w:rsid w:val="00721C42"/>
    <w:rsid w:val="00735AAD"/>
    <w:rsid w:val="007502F5"/>
    <w:rsid w:val="007535C8"/>
    <w:rsid w:val="00760BF0"/>
    <w:rsid w:val="00761370"/>
    <w:rsid w:val="007634D4"/>
    <w:rsid w:val="007803B9"/>
    <w:rsid w:val="00783AAC"/>
    <w:rsid w:val="00787448"/>
    <w:rsid w:val="0079041B"/>
    <w:rsid w:val="00793CE9"/>
    <w:rsid w:val="007A34BF"/>
    <w:rsid w:val="007A76B1"/>
    <w:rsid w:val="007B0E08"/>
    <w:rsid w:val="007B16ED"/>
    <w:rsid w:val="007B7546"/>
    <w:rsid w:val="007D07C3"/>
    <w:rsid w:val="007F0072"/>
    <w:rsid w:val="007F13EA"/>
    <w:rsid w:val="007F5166"/>
    <w:rsid w:val="00831590"/>
    <w:rsid w:val="008317FE"/>
    <w:rsid w:val="008326C4"/>
    <w:rsid w:val="008448F1"/>
    <w:rsid w:val="00854CE4"/>
    <w:rsid w:val="00861996"/>
    <w:rsid w:val="0086203F"/>
    <w:rsid w:val="00870149"/>
    <w:rsid w:val="008757FB"/>
    <w:rsid w:val="00891036"/>
    <w:rsid w:val="00893FAF"/>
    <w:rsid w:val="0089739C"/>
    <w:rsid w:val="008A2EFE"/>
    <w:rsid w:val="008B5DE0"/>
    <w:rsid w:val="008C271E"/>
    <w:rsid w:val="008C27D6"/>
    <w:rsid w:val="008C3D7E"/>
    <w:rsid w:val="008F1F95"/>
    <w:rsid w:val="008F5376"/>
    <w:rsid w:val="00901994"/>
    <w:rsid w:val="009021D5"/>
    <w:rsid w:val="00903FB1"/>
    <w:rsid w:val="00905BFB"/>
    <w:rsid w:val="00910EA5"/>
    <w:rsid w:val="00917584"/>
    <w:rsid w:val="00923C04"/>
    <w:rsid w:val="009247AB"/>
    <w:rsid w:val="00934CBA"/>
    <w:rsid w:val="00935E48"/>
    <w:rsid w:val="00937CBB"/>
    <w:rsid w:val="009403B3"/>
    <w:rsid w:val="00944794"/>
    <w:rsid w:val="00952CAA"/>
    <w:rsid w:val="009610AB"/>
    <w:rsid w:val="00965753"/>
    <w:rsid w:val="0096644E"/>
    <w:rsid w:val="0097674A"/>
    <w:rsid w:val="00977627"/>
    <w:rsid w:val="009A0A3C"/>
    <w:rsid w:val="009A0DCC"/>
    <w:rsid w:val="009A2358"/>
    <w:rsid w:val="009A5CD2"/>
    <w:rsid w:val="009C4326"/>
    <w:rsid w:val="009D0AE2"/>
    <w:rsid w:val="009D5FC9"/>
    <w:rsid w:val="009F3B3A"/>
    <w:rsid w:val="009F5644"/>
    <w:rsid w:val="00A101D2"/>
    <w:rsid w:val="00A166E4"/>
    <w:rsid w:val="00A23CB2"/>
    <w:rsid w:val="00A270A4"/>
    <w:rsid w:val="00A30106"/>
    <w:rsid w:val="00A31F19"/>
    <w:rsid w:val="00A321C6"/>
    <w:rsid w:val="00A451DC"/>
    <w:rsid w:val="00A47823"/>
    <w:rsid w:val="00A527DE"/>
    <w:rsid w:val="00A56790"/>
    <w:rsid w:val="00A602A1"/>
    <w:rsid w:val="00A63DB7"/>
    <w:rsid w:val="00A67C09"/>
    <w:rsid w:val="00A863CD"/>
    <w:rsid w:val="00A9166C"/>
    <w:rsid w:val="00A91B54"/>
    <w:rsid w:val="00AA3362"/>
    <w:rsid w:val="00AB7582"/>
    <w:rsid w:val="00AC307D"/>
    <w:rsid w:val="00AC3F3D"/>
    <w:rsid w:val="00AC64CA"/>
    <w:rsid w:val="00AD75BB"/>
    <w:rsid w:val="00AE04A8"/>
    <w:rsid w:val="00AE1D74"/>
    <w:rsid w:val="00AE308F"/>
    <w:rsid w:val="00AF048D"/>
    <w:rsid w:val="00AF2DB0"/>
    <w:rsid w:val="00AF5D29"/>
    <w:rsid w:val="00B01F9A"/>
    <w:rsid w:val="00B07BB2"/>
    <w:rsid w:val="00B12A32"/>
    <w:rsid w:val="00B25254"/>
    <w:rsid w:val="00B30816"/>
    <w:rsid w:val="00B32F2D"/>
    <w:rsid w:val="00B46B6B"/>
    <w:rsid w:val="00B51CA4"/>
    <w:rsid w:val="00B5346A"/>
    <w:rsid w:val="00B54AB2"/>
    <w:rsid w:val="00B65D4A"/>
    <w:rsid w:val="00B6619B"/>
    <w:rsid w:val="00B67496"/>
    <w:rsid w:val="00B71187"/>
    <w:rsid w:val="00B74246"/>
    <w:rsid w:val="00B80218"/>
    <w:rsid w:val="00BA12CC"/>
    <w:rsid w:val="00BC5C5B"/>
    <w:rsid w:val="00BD5181"/>
    <w:rsid w:val="00BD5E38"/>
    <w:rsid w:val="00BE751E"/>
    <w:rsid w:val="00BF00B0"/>
    <w:rsid w:val="00BF239E"/>
    <w:rsid w:val="00BF75CC"/>
    <w:rsid w:val="00C01562"/>
    <w:rsid w:val="00C1553C"/>
    <w:rsid w:val="00C22F09"/>
    <w:rsid w:val="00C40B7E"/>
    <w:rsid w:val="00C4427D"/>
    <w:rsid w:val="00C5367D"/>
    <w:rsid w:val="00C6473C"/>
    <w:rsid w:val="00C94AAF"/>
    <w:rsid w:val="00C95B88"/>
    <w:rsid w:val="00CA7A5A"/>
    <w:rsid w:val="00CB0D8E"/>
    <w:rsid w:val="00CB24C0"/>
    <w:rsid w:val="00CB48CB"/>
    <w:rsid w:val="00CB5B46"/>
    <w:rsid w:val="00CB689D"/>
    <w:rsid w:val="00CC55C3"/>
    <w:rsid w:val="00CC7E2D"/>
    <w:rsid w:val="00CF1475"/>
    <w:rsid w:val="00CF22AE"/>
    <w:rsid w:val="00CF31A4"/>
    <w:rsid w:val="00D001EB"/>
    <w:rsid w:val="00D112A2"/>
    <w:rsid w:val="00D15B42"/>
    <w:rsid w:val="00D17BA9"/>
    <w:rsid w:val="00D30E71"/>
    <w:rsid w:val="00D50293"/>
    <w:rsid w:val="00D54A19"/>
    <w:rsid w:val="00D561D0"/>
    <w:rsid w:val="00D626FD"/>
    <w:rsid w:val="00D66753"/>
    <w:rsid w:val="00D703A6"/>
    <w:rsid w:val="00D70651"/>
    <w:rsid w:val="00D8038D"/>
    <w:rsid w:val="00D85382"/>
    <w:rsid w:val="00D91478"/>
    <w:rsid w:val="00DD3D6E"/>
    <w:rsid w:val="00DD668F"/>
    <w:rsid w:val="00E17DAC"/>
    <w:rsid w:val="00E205FF"/>
    <w:rsid w:val="00E21547"/>
    <w:rsid w:val="00E36834"/>
    <w:rsid w:val="00E4146B"/>
    <w:rsid w:val="00E4288B"/>
    <w:rsid w:val="00E44107"/>
    <w:rsid w:val="00E57562"/>
    <w:rsid w:val="00E62BD4"/>
    <w:rsid w:val="00E67172"/>
    <w:rsid w:val="00E7088F"/>
    <w:rsid w:val="00E77284"/>
    <w:rsid w:val="00E85B78"/>
    <w:rsid w:val="00E96798"/>
    <w:rsid w:val="00EA2AC9"/>
    <w:rsid w:val="00EA7177"/>
    <w:rsid w:val="00EB5739"/>
    <w:rsid w:val="00EB6C90"/>
    <w:rsid w:val="00EC28C9"/>
    <w:rsid w:val="00EC7E01"/>
    <w:rsid w:val="00ED33A0"/>
    <w:rsid w:val="00ED5F55"/>
    <w:rsid w:val="00ED70A9"/>
    <w:rsid w:val="00EE0F0F"/>
    <w:rsid w:val="00EE7C4C"/>
    <w:rsid w:val="00EF2368"/>
    <w:rsid w:val="00F104C8"/>
    <w:rsid w:val="00F16D8B"/>
    <w:rsid w:val="00F25D01"/>
    <w:rsid w:val="00F263D8"/>
    <w:rsid w:val="00F27B40"/>
    <w:rsid w:val="00F32131"/>
    <w:rsid w:val="00F408D1"/>
    <w:rsid w:val="00F45DEC"/>
    <w:rsid w:val="00F552E3"/>
    <w:rsid w:val="00F66656"/>
    <w:rsid w:val="00F80852"/>
    <w:rsid w:val="00F8115F"/>
    <w:rsid w:val="00F81D7E"/>
    <w:rsid w:val="00FA254B"/>
    <w:rsid w:val="00FB2DF3"/>
    <w:rsid w:val="00FB6FBF"/>
    <w:rsid w:val="00FC0BEE"/>
    <w:rsid w:val="00FC126D"/>
    <w:rsid w:val="00FC2834"/>
    <w:rsid w:val="00FC7C01"/>
    <w:rsid w:val="00FD25F6"/>
    <w:rsid w:val="00FD40FA"/>
    <w:rsid w:val="00FD5BC5"/>
    <w:rsid w:val="00FE3EFE"/>
    <w:rsid w:val="00FF0417"/>
    <w:rsid w:val="00FF372D"/>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B11FE"/>
  <w15:docId w15:val="{EB6132AB-630C-4A02-BA2D-E9E85E2C8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44794"/>
    <w:pPr>
      <w:spacing w:after="0" w:line="240" w:lineRule="auto"/>
      <w:ind w:left="284" w:firstLine="142"/>
      <w:jc w:val="both"/>
    </w:pPr>
    <w:rPr>
      <w:rFonts w:ascii="Times New Roman" w:eastAsia="Lucida Sans Unicode" w:hAnsi="Times New Roman" w:cs="Arial"/>
      <w:kern w:val="3"/>
      <w:sz w:val="24"/>
      <w:szCs w:val="24"/>
      <w:lang w:eastAsia="zh-CN" w:bidi="hi-IN"/>
    </w:rPr>
  </w:style>
  <w:style w:type="paragraph" w:styleId="Nagwek2">
    <w:name w:val="heading 2"/>
    <w:basedOn w:val="Normalny"/>
    <w:next w:val="Normalny"/>
    <w:link w:val="Nagwek2Znak1"/>
    <w:uiPriority w:val="9"/>
    <w:unhideWhenUsed/>
    <w:qFormat/>
    <w:rsid w:val="001D79A4"/>
    <w:pPr>
      <w:keepNext/>
      <w:widowControl w:val="0"/>
      <w:suppressAutoHyphens/>
      <w:autoSpaceDN w:val="0"/>
      <w:spacing w:before="240" w:after="60"/>
      <w:ind w:left="0" w:firstLine="0"/>
      <w:jc w:val="left"/>
      <w:textAlignment w:val="baseline"/>
      <w:outlineLvl w:val="1"/>
    </w:pPr>
    <w:rPr>
      <w:rFonts w:ascii="Cambria" w:eastAsia="Times New Roman" w:hAnsi="Cambria" w:cs="Mangal"/>
      <w:b/>
      <w:bCs/>
      <w:i/>
      <w:iCs/>
      <w:sz w:val="28"/>
      <w:szCs w:val="25"/>
    </w:rPr>
  </w:style>
  <w:style w:type="paragraph" w:styleId="Nagwek3">
    <w:name w:val="heading 3"/>
    <w:basedOn w:val="Normalny"/>
    <w:next w:val="Normalny"/>
    <w:link w:val="Nagwek3Znak"/>
    <w:qFormat/>
    <w:rsid w:val="001D79A4"/>
    <w:pPr>
      <w:keepNext/>
      <w:ind w:left="0" w:firstLine="0"/>
      <w:jc w:val="left"/>
      <w:outlineLvl w:val="2"/>
    </w:pPr>
    <w:rPr>
      <w:rFonts w:ascii="Liberation Serif" w:eastAsia="SimSun" w:hAnsi="Liberation Serif" w:cs="Times New Roman"/>
      <w:b/>
      <w:bCs/>
      <w:kern w:val="0"/>
      <w:sz w:val="36"/>
      <w:szCs w:val="36"/>
      <w:lang w:bidi="ar-SA"/>
    </w:rPr>
  </w:style>
  <w:style w:type="paragraph" w:styleId="Nagwek4">
    <w:name w:val="heading 4"/>
    <w:basedOn w:val="Normalny"/>
    <w:next w:val="Normalny"/>
    <w:link w:val="Nagwek4Znak1"/>
    <w:uiPriority w:val="9"/>
    <w:semiHidden/>
    <w:unhideWhenUsed/>
    <w:qFormat/>
    <w:rsid w:val="00C94AAF"/>
    <w:pPr>
      <w:keepNext/>
      <w:keepLines/>
      <w:spacing w:before="200"/>
      <w:outlineLvl w:val="3"/>
    </w:pPr>
    <w:rPr>
      <w:rFonts w:asciiTheme="majorHAnsi" w:eastAsiaTheme="majorEastAsia" w:hAnsiTheme="majorHAnsi" w:cs="Mangal"/>
      <w:b/>
      <w:bCs/>
      <w:i/>
      <w:iCs/>
      <w:color w:val="4F81BD" w:themeColor="accent1"/>
      <w:szCs w:val="21"/>
    </w:rPr>
  </w:style>
  <w:style w:type="paragraph" w:styleId="Nagwek5">
    <w:name w:val="heading 5"/>
    <w:basedOn w:val="Normalny"/>
    <w:next w:val="Normalny"/>
    <w:link w:val="Nagwek5Znak1"/>
    <w:uiPriority w:val="9"/>
    <w:semiHidden/>
    <w:unhideWhenUsed/>
    <w:qFormat/>
    <w:rsid w:val="00C94AAF"/>
    <w:pPr>
      <w:keepNext/>
      <w:keepLines/>
      <w:spacing w:before="200"/>
      <w:outlineLvl w:val="4"/>
    </w:pPr>
    <w:rPr>
      <w:rFonts w:asciiTheme="majorHAnsi" w:eastAsiaTheme="majorEastAsia" w:hAnsiTheme="majorHAnsi" w:cs="Mangal"/>
      <w:color w:val="243F60" w:themeColor="accent1" w:themeShade="7F"/>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44794"/>
    <w:pPr>
      <w:tabs>
        <w:tab w:val="center" w:pos="4536"/>
        <w:tab w:val="right" w:pos="9072"/>
      </w:tabs>
    </w:pPr>
    <w:rPr>
      <w:rFonts w:cs="Times New Roman"/>
      <w:kern w:val="0"/>
      <w:sz w:val="20"/>
      <w:szCs w:val="21"/>
      <w:lang w:bidi="ar-SA"/>
    </w:rPr>
  </w:style>
  <w:style w:type="character" w:customStyle="1" w:styleId="NagwekZnak">
    <w:name w:val="Nagłówek Znak"/>
    <w:basedOn w:val="Domylnaczcionkaakapitu"/>
    <w:link w:val="Nagwek"/>
    <w:uiPriority w:val="99"/>
    <w:rsid w:val="00944794"/>
    <w:rPr>
      <w:rFonts w:ascii="Times New Roman" w:eastAsia="Lucida Sans Unicode" w:hAnsi="Times New Roman" w:cs="Times New Roman"/>
      <w:sz w:val="20"/>
      <w:szCs w:val="21"/>
    </w:rPr>
  </w:style>
  <w:style w:type="paragraph" w:styleId="Tekstdymka">
    <w:name w:val="Balloon Text"/>
    <w:basedOn w:val="Normalny"/>
    <w:link w:val="TekstdymkaZnak"/>
    <w:unhideWhenUsed/>
    <w:rsid w:val="00944794"/>
    <w:rPr>
      <w:rFonts w:ascii="Tahoma" w:hAnsi="Tahoma" w:cs="Mangal"/>
      <w:sz w:val="16"/>
      <w:szCs w:val="14"/>
    </w:rPr>
  </w:style>
  <w:style w:type="character" w:customStyle="1" w:styleId="TekstdymkaZnak">
    <w:name w:val="Tekst dymka Znak"/>
    <w:basedOn w:val="Domylnaczcionkaakapitu"/>
    <w:link w:val="Tekstdymka"/>
    <w:rsid w:val="00944794"/>
    <w:rPr>
      <w:rFonts w:ascii="Tahoma" w:eastAsia="Lucida Sans Unicode" w:hAnsi="Tahoma" w:cs="Mangal"/>
      <w:kern w:val="3"/>
      <w:sz w:val="16"/>
      <w:szCs w:val="14"/>
      <w:lang w:eastAsia="zh-CN" w:bidi="hi-IN"/>
    </w:rPr>
  </w:style>
  <w:style w:type="paragraph" w:styleId="Legenda">
    <w:name w:val="caption"/>
    <w:basedOn w:val="Normalny"/>
    <w:next w:val="Normalny"/>
    <w:unhideWhenUsed/>
    <w:qFormat/>
    <w:rsid w:val="007D07C3"/>
    <w:pPr>
      <w:spacing w:after="200"/>
    </w:pPr>
    <w:rPr>
      <w:rFonts w:cs="Mangal"/>
      <w:i/>
      <w:iCs/>
      <w:color w:val="1F497D" w:themeColor="text2"/>
      <w:sz w:val="18"/>
      <w:szCs w:val="16"/>
    </w:rPr>
  </w:style>
  <w:style w:type="paragraph" w:styleId="Akapitzlist">
    <w:name w:val="List Paragraph"/>
    <w:aliases w:val="lp1,List Paragraph2,L1,Numerowanie,List Paragraph,CW_Lista,Akapit z listą 1"/>
    <w:basedOn w:val="Normalny"/>
    <w:link w:val="AkapitzlistZnak"/>
    <w:uiPriority w:val="34"/>
    <w:qFormat/>
    <w:rsid w:val="00A166E4"/>
    <w:pPr>
      <w:ind w:left="720"/>
      <w:contextualSpacing/>
    </w:pPr>
    <w:rPr>
      <w:rFonts w:cs="Mangal"/>
      <w:szCs w:val="21"/>
    </w:rPr>
  </w:style>
  <w:style w:type="paragraph" w:styleId="Tekstprzypisukocowego">
    <w:name w:val="endnote text"/>
    <w:basedOn w:val="Normalny"/>
    <w:link w:val="TekstprzypisukocowegoZnak"/>
    <w:uiPriority w:val="99"/>
    <w:semiHidden/>
    <w:unhideWhenUsed/>
    <w:rsid w:val="00735AAD"/>
    <w:rPr>
      <w:rFonts w:cs="Mangal"/>
      <w:sz w:val="20"/>
      <w:szCs w:val="18"/>
    </w:rPr>
  </w:style>
  <w:style w:type="character" w:customStyle="1" w:styleId="TekstprzypisukocowegoZnak">
    <w:name w:val="Tekst przypisu końcowego Znak"/>
    <w:basedOn w:val="Domylnaczcionkaakapitu"/>
    <w:link w:val="Tekstprzypisukocowego"/>
    <w:uiPriority w:val="99"/>
    <w:semiHidden/>
    <w:rsid w:val="00735AAD"/>
    <w:rPr>
      <w:rFonts w:ascii="Times New Roman" w:eastAsia="Lucida Sans Unicode" w:hAnsi="Times New Roman" w:cs="Mangal"/>
      <w:kern w:val="3"/>
      <w:sz w:val="20"/>
      <w:szCs w:val="18"/>
      <w:lang w:eastAsia="zh-CN" w:bidi="hi-IN"/>
    </w:rPr>
  </w:style>
  <w:style w:type="character" w:styleId="Odwoanieprzypisukocowego">
    <w:name w:val="endnote reference"/>
    <w:basedOn w:val="Domylnaczcionkaakapitu"/>
    <w:uiPriority w:val="99"/>
    <w:semiHidden/>
    <w:unhideWhenUsed/>
    <w:rsid w:val="00735AAD"/>
    <w:rPr>
      <w:vertAlign w:val="superscript"/>
    </w:rPr>
  </w:style>
  <w:style w:type="character" w:customStyle="1" w:styleId="Nagwek2Znak">
    <w:name w:val="Nagłówek 2 Znak"/>
    <w:basedOn w:val="Domylnaczcionkaakapitu"/>
    <w:rsid w:val="001D79A4"/>
    <w:rPr>
      <w:rFonts w:asciiTheme="majorHAnsi" w:eastAsiaTheme="majorEastAsia" w:hAnsiTheme="majorHAnsi" w:cs="Mangal"/>
      <w:b/>
      <w:bCs/>
      <w:color w:val="4F81BD" w:themeColor="accent1"/>
      <w:kern w:val="3"/>
      <w:sz w:val="26"/>
      <w:szCs w:val="23"/>
      <w:lang w:eastAsia="zh-CN" w:bidi="hi-IN"/>
    </w:rPr>
  </w:style>
  <w:style w:type="character" w:customStyle="1" w:styleId="Nagwek3Znak">
    <w:name w:val="Nagłówek 3 Znak"/>
    <w:basedOn w:val="Domylnaczcionkaakapitu"/>
    <w:link w:val="Nagwek3"/>
    <w:rsid w:val="001D79A4"/>
    <w:rPr>
      <w:rFonts w:ascii="Liberation Serif" w:eastAsia="SimSun" w:hAnsi="Liberation Serif" w:cs="Times New Roman"/>
      <w:b/>
      <w:bCs/>
      <w:sz w:val="36"/>
      <w:szCs w:val="36"/>
    </w:rPr>
  </w:style>
  <w:style w:type="paragraph" w:customStyle="1" w:styleId="Nagwek11">
    <w:name w:val="Nagłówek 11"/>
    <w:basedOn w:val="Standard"/>
    <w:next w:val="Standard"/>
    <w:rsid w:val="001D79A4"/>
    <w:pPr>
      <w:keepNext/>
      <w:jc w:val="both"/>
      <w:outlineLvl w:val="0"/>
    </w:pPr>
    <w:rPr>
      <w:b/>
      <w:bCs/>
      <w:color w:val="000000"/>
      <w:sz w:val="20"/>
      <w:szCs w:val="20"/>
    </w:rPr>
  </w:style>
  <w:style w:type="paragraph" w:customStyle="1" w:styleId="Nagwek21">
    <w:name w:val="Nagłówek 21"/>
    <w:basedOn w:val="Standard"/>
    <w:next w:val="Standard"/>
    <w:rsid w:val="001D79A4"/>
    <w:pPr>
      <w:keepNext/>
      <w:jc w:val="center"/>
      <w:outlineLvl w:val="1"/>
    </w:pPr>
    <w:rPr>
      <w:b/>
      <w:bCs/>
      <w:color w:val="000000"/>
    </w:rPr>
  </w:style>
  <w:style w:type="paragraph" w:customStyle="1" w:styleId="Nagwek31">
    <w:name w:val="Nagłówek 31"/>
    <w:basedOn w:val="Standard"/>
    <w:next w:val="Standard"/>
    <w:rsid w:val="001D79A4"/>
    <w:pPr>
      <w:keepNext/>
      <w:jc w:val="center"/>
      <w:outlineLvl w:val="2"/>
    </w:pPr>
    <w:rPr>
      <w:b/>
      <w:bCs/>
      <w:sz w:val="36"/>
      <w:szCs w:val="36"/>
    </w:rPr>
  </w:style>
  <w:style w:type="paragraph" w:customStyle="1" w:styleId="Nagwek41">
    <w:name w:val="Nagłówek 41"/>
    <w:basedOn w:val="Standard"/>
    <w:next w:val="Standard"/>
    <w:rsid w:val="001D79A4"/>
    <w:pPr>
      <w:keepNext/>
      <w:pBdr>
        <w:top w:val="single" w:sz="4" w:space="0" w:color="000000"/>
        <w:left w:val="single" w:sz="4" w:space="0" w:color="000000"/>
        <w:bottom w:val="single" w:sz="4" w:space="0" w:color="000000"/>
        <w:right w:val="single" w:sz="4" w:space="0" w:color="000000"/>
      </w:pBdr>
      <w:shd w:val="clear" w:color="auto" w:fill="FFFF00"/>
      <w:jc w:val="both"/>
      <w:outlineLvl w:val="3"/>
    </w:pPr>
    <w:rPr>
      <w:b/>
      <w:bCs/>
      <w:color w:val="000000"/>
    </w:rPr>
  </w:style>
  <w:style w:type="paragraph" w:customStyle="1" w:styleId="Nagwek51">
    <w:name w:val="Nagłówek 51"/>
    <w:basedOn w:val="Standard"/>
    <w:next w:val="Standard"/>
    <w:rsid w:val="001D79A4"/>
    <w:pPr>
      <w:spacing w:before="240" w:after="60"/>
      <w:outlineLvl w:val="4"/>
    </w:pPr>
    <w:rPr>
      <w:rFonts w:ascii="Calibri" w:hAnsi="Calibri" w:cs="Calibri"/>
      <w:b/>
      <w:bCs/>
      <w:i/>
      <w:iCs/>
      <w:sz w:val="26"/>
      <w:szCs w:val="26"/>
    </w:rPr>
  </w:style>
  <w:style w:type="paragraph" w:customStyle="1" w:styleId="Nagwek71">
    <w:name w:val="Nagłówek 71"/>
    <w:basedOn w:val="Standard"/>
    <w:next w:val="Standard"/>
    <w:rsid w:val="001D79A4"/>
    <w:pPr>
      <w:keepNext/>
      <w:tabs>
        <w:tab w:val="left" w:pos="993"/>
      </w:tabs>
      <w:jc w:val="both"/>
      <w:outlineLvl w:val="6"/>
    </w:pPr>
  </w:style>
  <w:style w:type="paragraph" w:customStyle="1" w:styleId="Nagwek81">
    <w:name w:val="Nagłówek 81"/>
    <w:basedOn w:val="Standard"/>
    <w:next w:val="Standard"/>
    <w:rsid w:val="001D79A4"/>
    <w:pPr>
      <w:keepNext/>
      <w:outlineLvl w:val="7"/>
    </w:pPr>
    <w:rPr>
      <w:b/>
      <w:bCs/>
    </w:rPr>
  </w:style>
  <w:style w:type="paragraph" w:customStyle="1" w:styleId="Nagwek91">
    <w:name w:val="Nagłówek 91"/>
    <w:basedOn w:val="Standard"/>
    <w:next w:val="Standard"/>
    <w:rsid w:val="001D79A4"/>
    <w:pPr>
      <w:keepNext/>
      <w:spacing w:before="40" w:after="40"/>
      <w:ind w:left="708"/>
      <w:jc w:val="both"/>
      <w:outlineLvl w:val="8"/>
    </w:pPr>
    <w:rPr>
      <w:u w:val="single"/>
    </w:rPr>
  </w:style>
  <w:style w:type="paragraph" w:customStyle="1" w:styleId="Standard">
    <w:name w:val="Standard"/>
    <w:link w:val="StandardZnak"/>
    <w:qFormat/>
    <w:rsid w:val="001D79A4"/>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Heading">
    <w:name w:val="Heading"/>
    <w:basedOn w:val="Standard"/>
    <w:next w:val="Textbody"/>
    <w:rsid w:val="001D79A4"/>
    <w:pPr>
      <w:keepNext/>
      <w:spacing w:before="240" w:after="120"/>
    </w:pPr>
    <w:rPr>
      <w:rFonts w:ascii="Liberation Sans" w:eastAsia="Microsoft YaHei" w:hAnsi="Liberation Sans" w:cs="Mangal"/>
      <w:sz w:val="28"/>
      <w:szCs w:val="28"/>
    </w:rPr>
  </w:style>
  <w:style w:type="paragraph" w:customStyle="1" w:styleId="Textbody">
    <w:name w:val="Text body"/>
    <w:basedOn w:val="Standard"/>
    <w:rsid w:val="001D79A4"/>
    <w:pPr>
      <w:jc w:val="both"/>
    </w:pPr>
    <w:rPr>
      <w:b/>
      <w:bCs/>
      <w:sz w:val="32"/>
      <w:szCs w:val="32"/>
    </w:rPr>
  </w:style>
  <w:style w:type="paragraph" w:styleId="Lista">
    <w:name w:val="List"/>
    <w:basedOn w:val="Textbody"/>
    <w:rsid w:val="001D79A4"/>
    <w:rPr>
      <w:rFonts w:cs="Tahoma"/>
    </w:rPr>
  </w:style>
  <w:style w:type="paragraph" w:customStyle="1" w:styleId="Legenda1">
    <w:name w:val="Legenda1"/>
    <w:basedOn w:val="Standard"/>
    <w:rsid w:val="001D79A4"/>
    <w:pPr>
      <w:suppressLineNumbers/>
      <w:spacing w:before="120" w:after="120"/>
    </w:pPr>
    <w:rPr>
      <w:rFonts w:cs="Mangal"/>
      <w:i/>
      <w:iCs/>
    </w:rPr>
  </w:style>
  <w:style w:type="paragraph" w:customStyle="1" w:styleId="Index">
    <w:name w:val="Index"/>
    <w:basedOn w:val="Standard"/>
    <w:rsid w:val="001D79A4"/>
    <w:pPr>
      <w:suppressLineNumbers/>
    </w:pPr>
    <w:rPr>
      <w:rFonts w:cs="Tahoma"/>
      <w:sz w:val="20"/>
      <w:szCs w:val="20"/>
    </w:rPr>
  </w:style>
  <w:style w:type="paragraph" w:customStyle="1" w:styleId="Default">
    <w:name w:val="Default"/>
    <w:rsid w:val="001D79A4"/>
    <w:pPr>
      <w:suppressAutoHyphens/>
      <w:autoSpaceDE w:val="0"/>
      <w:autoSpaceDN w:val="0"/>
      <w:spacing w:after="0" w:line="240" w:lineRule="auto"/>
      <w:textAlignment w:val="baseline"/>
    </w:pPr>
    <w:rPr>
      <w:rFonts w:ascii="Arial" w:eastAsia="Times New Roman" w:hAnsi="Arial" w:cs="Arial"/>
      <w:color w:val="000000"/>
      <w:kern w:val="3"/>
      <w:sz w:val="24"/>
      <w:szCs w:val="24"/>
      <w:lang w:eastAsia="zh-CN"/>
    </w:rPr>
  </w:style>
  <w:style w:type="paragraph" w:customStyle="1" w:styleId="Nagwek1">
    <w:name w:val="Nagłówek1"/>
    <w:basedOn w:val="Standard"/>
    <w:rsid w:val="001D79A4"/>
  </w:style>
  <w:style w:type="paragraph" w:customStyle="1" w:styleId="Stopka1">
    <w:name w:val="Stopka1"/>
    <w:basedOn w:val="Standard"/>
    <w:rsid w:val="001D79A4"/>
  </w:style>
  <w:style w:type="paragraph" w:styleId="Cytatintensywny">
    <w:name w:val="Intense Quote"/>
    <w:basedOn w:val="Standard"/>
    <w:next w:val="Standard"/>
    <w:link w:val="CytatintensywnyZnak"/>
    <w:rsid w:val="001D79A4"/>
    <w:pPr>
      <w:spacing w:before="200" w:after="280"/>
      <w:ind w:left="936" w:right="936"/>
    </w:pPr>
    <w:rPr>
      <w:b/>
      <w:bCs/>
      <w:i/>
      <w:iCs/>
      <w:color w:val="4F81BD"/>
    </w:rPr>
  </w:style>
  <w:style w:type="character" w:customStyle="1" w:styleId="CytatintensywnyZnak">
    <w:name w:val="Cytat intensywny Znak"/>
    <w:basedOn w:val="Domylnaczcionkaakapitu"/>
    <w:link w:val="Cytatintensywny"/>
    <w:rsid w:val="001D79A4"/>
    <w:rPr>
      <w:rFonts w:ascii="Times New Roman" w:eastAsia="Times New Roman" w:hAnsi="Times New Roman" w:cs="Times New Roman"/>
      <w:b/>
      <w:bCs/>
      <w:i/>
      <w:iCs/>
      <w:color w:val="4F81BD"/>
      <w:kern w:val="3"/>
      <w:sz w:val="24"/>
      <w:szCs w:val="24"/>
      <w:lang w:eastAsia="zh-CN"/>
    </w:rPr>
  </w:style>
  <w:style w:type="paragraph" w:customStyle="1" w:styleId="Nagwek40">
    <w:name w:val="Nagłówek4"/>
    <w:basedOn w:val="Standard"/>
    <w:next w:val="Textbody"/>
    <w:rsid w:val="001D79A4"/>
    <w:pPr>
      <w:keepNext/>
      <w:spacing w:before="240" w:after="120"/>
    </w:pPr>
    <w:rPr>
      <w:rFonts w:ascii="Arial" w:eastAsia="Lucida Sans Unicode" w:hAnsi="Arial" w:cs="Tahoma"/>
      <w:sz w:val="28"/>
      <w:szCs w:val="28"/>
    </w:rPr>
  </w:style>
  <w:style w:type="paragraph" w:customStyle="1" w:styleId="Podpis4">
    <w:name w:val="Podpis4"/>
    <w:basedOn w:val="Standard"/>
    <w:rsid w:val="001D79A4"/>
    <w:pPr>
      <w:suppressLineNumbers/>
      <w:spacing w:before="120" w:after="120"/>
    </w:pPr>
    <w:rPr>
      <w:rFonts w:cs="Tahoma"/>
      <w:i/>
      <w:iCs/>
    </w:rPr>
  </w:style>
  <w:style w:type="paragraph" w:customStyle="1" w:styleId="Podpis3">
    <w:name w:val="Podpis3"/>
    <w:basedOn w:val="Standard"/>
    <w:rsid w:val="001D79A4"/>
    <w:pPr>
      <w:suppressLineNumbers/>
      <w:spacing w:before="120" w:after="120"/>
    </w:pPr>
    <w:rPr>
      <w:rFonts w:cs="Tahoma"/>
      <w:i/>
      <w:iCs/>
    </w:rPr>
  </w:style>
  <w:style w:type="paragraph" w:customStyle="1" w:styleId="Nagwek30">
    <w:name w:val="Nagłówek3"/>
    <w:basedOn w:val="Standard"/>
    <w:next w:val="Textbody"/>
    <w:rsid w:val="001D79A4"/>
    <w:pPr>
      <w:keepNext/>
      <w:spacing w:before="240" w:after="120"/>
    </w:pPr>
    <w:rPr>
      <w:rFonts w:ascii="Arial" w:eastAsia="Lucida Sans Unicode" w:hAnsi="Arial" w:cs="Tahoma"/>
      <w:sz w:val="28"/>
      <w:szCs w:val="28"/>
    </w:rPr>
  </w:style>
  <w:style w:type="paragraph" w:customStyle="1" w:styleId="Nagwek20">
    <w:name w:val="Nagłówek2"/>
    <w:basedOn w:val="Standard"/>
    <w:next w:val="Textbody"/>
    <w:rsid w:val="001D79A4"/>
    <w:pPr>
      <w:keepNext/>
      <w:spacing w:before="240" w:after="120"/>
    </w:pPr>
    <w:rPr>
      <w:rFonts w:ascii="Arial" w:eastAsia="MS Mincho" w:hAnsi="Arial" w:cs="Tahoma"/>
      <w:sz w:val="28"/>
      <w:szCs w:val="28"/>
    </w:rPr>
  </w:style>
  <w:style w:type="paragraph" w:customStyle="1" w:styleId="Podpis2">
    <w:name w:val="Podpis2"/>
    <w:basedOn w:val="Standard"/>
    <w:rsid w:val="001D79A4"/>
    <w:pPr>
      <w:suppressLineNumbers/>
      <w:spacing w:before="120" w:after="120"/>
    </w:pPr>
    <w:rPr>
      <w:rFonts w:cs="Tahoma"/>
      <w:i/>
      <w:iCs/>
    </w:rPr>
  </w:style>
  <w:style w:type="paragraph" w:customStyle="1" w:styleId="Nagwek10">
    <w:name w:val="Nagłówek1"/>
    <w:basedOn w:val="Standard"/>
    <w:next w:val="Textbody"/>
    <w:rsid w:val="001D79A4"/>
    <w:pPr>
      <w:keepNext/>
      <w:spacing w:before="240" w:after="120"/>
    </w:pPr>
    <w:rPr>
      <w:rFonts w:ascii="Arial" w:eastAsia="MS Mincho" w:hAnsi="Arial" w:cs="Tahoma"/>
      <w:sz w:val="28"/>
      <w:szCs w:val="28"/>
    </w:rPr>
  </w:style>
  <w:style w:type="paragraph" w:customStyle="1" w:styleId="Podpis1">
    <w:name w:val="Podpis1"/>
    <w:basedOn w:val="Standard"/>
    <w:rsid w:val="001D79A4"/>
    <w:pPr>
      <w:suppressLineNumbers/>
      <w:spacing w:before="120" w:after="120"/>
    </w:pPr>
    <w:rPr>
      <w:rFonts w:cs="Tahoma"/>
      <w:i/>
      <w:iCs/>
    </w:rPr>
  </w:style>
  <w:style w:type="paragraph" w:customStyle="1" w:styleId="Tekstpodstawowy32">
    <w:name w:val="Tekst podstawowy 32"/>
    <w:basedOn w:val="Standard"/>
    <w:rsid w:val="001D79A4"/>
    <w:pPr>
      <w:jc w:val="both"/>
    </w:pPr>
    <w:rPr>
      <w:b/>
      <w:bCs/>
      <w:sz w:val="28"/>
      <w:szCs w:val="28"/>
    </w:rPr>
  </w:style>
  <w:style w:type="paragraph" w:customStyle="1" w:styleId="BodyText21">
    <w:name w:val="Body Text 21"/>
    <w:basedOn w:val="Standard"/>
    <w:rsid w:val="001D79A4"/>
    <w:pPr>
      <w:jc w:val="both"/>
    </w:pPr>
  </w:style>
  <w:style w:type="paragraph" w:customStyle="1" w:styleId="Textbodyindent">
    <w:name w:val="Text body indent"/>
    <w:basedOn w:val="Standard"/>
    <w:rsid w:val="001D79A4"/>
    <w:pPr>
      <w:jc w:val="both"/>
    </w:pPr>
    <w:rPr>
      <w:color w:val="000000"/>
    </w:rPr>
  </w:style>
  <w:style w:type="paragraph" w:customStyle="1" w:styleId="Tekstpodstawowywcity21">
    <w:name w:val="Tekst podstawowy wcięty 21"/>
    <w:basedOn w:val="Standard"/>
    <w:rsid w:val="001D79A4"/>
    <w:pPr>
      <w:ind w:left="708"/>
      <w:jc w:val="both"/>
    </w:pPr>
    <w:rPr>
      <w:b/>
      <w:bCs/>
    </w:rPr>
  </w:style>
  <w:style w:type="paragraph" w:customStyle="1" w:styleId="pkt">
    <w:name w:val="pkt"/>
    <w:basedOn w:val="Standard"/>
    <w:rsid w:val="001D79A4"/>
    <w:pPr>
      <w:spacing w:before="60" w:after="60"/>
      <w:ind w:left="851" w:hanging="295"/>
      <w:jc w:val="both"/>
    </w:pPr>
  </w:style>
  <w:style w:type="paragraph" w:customStyle="1" w:styleId="Tekstpodstawowywcity31">
    <w:name w:val="Tekst podstawowy wcięty 31"/>
    <w:basedOn w:val="Standard"/>
    <w:rsid w:val="001D79A4"/>
    <w:pPr>
      <w:spacing w:after="120"/>
      <w:ind w:left="283"/>
    </w:pPr>
    <w:rPr>
      <w:sz w:val="16"/>
      <w:szCs w:val="16"/>
    </w:rPr>
  </w:style>
  <w:style w:type="paragraph" w:customStyle="1" w:styleId="lit1">
    <w:name w:val="lit1"/>
    <w:basedOn w:val="Standard"/>
    <w:rsid w:val="001D79A4"/>
    <w:pPr>
      <w:spacing w:before="60" w:after="60"/>
      <w:ind w:left="1276" w:hanging="340"/>
      <w:jc w:val="both"/>
    </w:pPr>
    <w:rPr>
      <w:szCs w:val="20"/>
    </w:rPr>
  </w:style>
  <w:style w:type="paragraph" w:customStyle="1" w:styleId="tyt">
    <w:name w:val="tyt"/>
    <w:basedOn w:val="Standard"/>
    <w:rsid w:val="001D79A4"/>
    <w:pPr>
      <w:keepNext/>
      <w:spacing w:before="60" w:after="60"/>
      <w:jc w:val="center"/>
    </w:pPr>
    <w:rPr>
      <w:b/>
      <w:szCs w:val="20"/>
    </w:rPr>
  </w:style>
  <w:style w:type="paragraph" w:customStyle="1" w:styleId="ust">
    <w:name w:val="ust"/>
    <w:rsid w:val="001D79A4"/>
    <w:pPr>
      <w:suppressAutoHyphens/>
      <w:autoSpaceDN w:val="0"/>
      <w:spacing w:before="60" w:after="60" w:line="240" w:lineRule="auto"/>
      <w:ind w:left="426" w:hanging="284"/>
      <w:jc w:val="both"/>
      <w:textAlignment w:val="baseline"/>
    </w:pPr>
    <w:rPr>
      <w:rFonts w:ascii="Times New Roman" w:eastAsia="Arial" w:hAnsi="Times New Roman" w:cs="Times New Roman"/>
      <w:kern w:val="3"/>
      <w:sz w:val="24"/>
      <w:szCs w:val="20"/>
      <w:lang w:eastAsia="zh-CN"/>
    </w:rPr>
  </w:style>
  <w:style w:type="paragraph" w:customStyle="1" w:styleId="zmart2">
    <w:name w:val="zm art2"/>
    <w:basedOn w:val="Standard"/>
    <w:rsid w:val="001D79A4"/>
    <w:pPr>
      <w:spacing w:before="60" w:after="60"/>
      <w:ind w:left="1843" w:hanging="1219"/>
      <w:jc w:val="both"/>
    </w:pPr>
    <w:rPr>
      <w:szCs w:val="20"/>
    </w:rPr>
  </w:style>
  <w:style w:type="paragraph" w:customStyle="1" w:styleId="pkt1art">
    <w:name w:val="pkt1 art"/>
    <w:rsid w:val="001D79A4"/>
    <w:pPr>
      <w:suppressAutoHyphens/>
      <w:autoSpaceDN w:val="0"/>
      <w:spacing w:before="60" w:after="60" w:line="240" w:lineRule="auto"/>
      <w:ind w:left="2269" w:hanging="284"/>
      <w:jc w:val="both"/>
      <w:textAlignment w:val="baseline"/>
    </w:pPr>
    <w:rPr>
      <w:rFonts w:ascii="Times New Roman" w:eastAsia="Arial" w:hAnsi="Times New Roman" w:cs="Times New Roman"/>
      <w:kern w:val="3"/>
      <w:sz w:val="24"/>
      <w:szCs w:val="20"/>
      <w:lang w:eastAsia="zh-CN"/>
    </w:rPr>
  </w:style>
  <w:style w:type="paragraph" w:customStyle="1" w:styleId="Tekstpodstawowy22">
    <w:name w:val="Tekst podstawowy 22"/>
    <w:basedOn w:val="Standard"/>
    <w:rsid w:val="001D79A4"/>
    <w:pPr>
      <w:spacing w:after="120" w:line="480" w:lineRule="auto"/>
    </w:pPr>
    <w:rPr>
      <w:sz w:val="20"/>
      <w:szCs w:val="20"/>
    </w:rPr>
  </w:style>
  <w:style w:type="paragraph" w:customStyle="1" w:styleId="st">
    <w:name w:val="st"/>
    <w:basedOn w:val="Standard"/>
    <w:rsid w:val="001D79A4"/>
    <w:rPr>
      <w:szCs w:val="20"/>
    </w:rPr>
  </w:style>
  <w:style w:type="paragraph" w:customStyle="1" w:styleId="Zawarto">
    <w:name w:val="Zawarto"/>
    <w:basedOn w:val="Textbody"/>
    <w:rsid w:val="001D79A4"/>
    <w:pPr>
      <w:widowControl w:val="0"/>
      <w:spacing w:after="120"/>
      <w:jc w:val="left"/>
    </w:pPr>
    <w:rPr>
      <w:rFonts w:ascii="MS Sans Serif" w:hAnsi="MS Sans Serif" w:cs="MS Sans Serif"/>
      <w:b w:val="0"/>
      <w:bCs w:val="0"/>
      <w:sz w:val="20"/>
      <w:szCs w:val="20"/>
    </w:rPr>
  </w:style>
  <w:style w:type="paragraph" w:customStyle="1" w:styleId="Tekstpodstawowy21">
    <w:name w:val="Tekst podstawowy 21"/>
    <w:basedOn w:val="Standard"/>
    <w:rsid w:val="001D79A4"/>
    <w:pPr>
      <w:widowControl w:val="0"/>
      <w:jc w:val="both"/>
    </w:pPr>
    <w:rPr>
      <w:rFonts w:ascii="MS Sans Serif" w:hAnsi="MS Sans Serif" w:cs="MS Sans Serif"/>
      <w:sz w:val="20"/>
      <w:szCs w:val="20"/>
    </w:rPr>
  </w:style>
  <w:style w:type="paragraph" w:customStyle="1" w:styleId="FR1">
    <w:name w:val="FR1"/>
    <w:rsid w:val="001D79A4"/>
    <w:pPr>
      <w:widowControl w:val="0"/>
      <w:suppressAutoHyphens/>
      <w:autoSpaceDN w:val="0"/>
      <w:spacing w:before="300" w:after="0" w:line="240" w:lineRule="auto"/>
      <w:textAlignment w:val="baseline"/>
    </w:pPr>
    <w:rPr>
      <w:rFonts w:ascii="Arial" w:eastAsia="Arial" w:hAnsi="Arial" w:cs="Arial"/>
      <w:b/>
      <w:kern w:val="3"/>
      <w:sz w:val="20"/>
      <w:szCs w:val="20"/>
      <w:lang w:eastAsia="zh-CN"/>
    </w:rPr>
  </w:style>
  <w:style w:type="paragraph" w:styleId="NormalnyWeb">
    <w:name w:val="Normal (Web)"/>
    <w:basedOn w:val="Standard"/>
    <w:uiPriority w:val="99"/>
    <w:rsid w:val="001D79A4"/>
    <w:pPr>
      <w:spacing w:before="100" w:after="119"/>
    </w:pPr>
    <w:rPr>
      <w:szCs w:val="20"/>
    </w:rPr>
  </w:style>
  <w:style w:type="paragraph" w:customStyle="1" w:styleId="WW-Tekstpodstawowy21">
    <w:name w:val="WW-Tekst podstawowy 21"/>
    <w:basedOn w:val="Standard"/>
    <w:rsid w:val="001D79A4"/>
    <w:pPr>
      <w:widowControl w:val="0"/>
      <w:jc w:val="both"/>
    </w:pPr>
    <w:rPr>
      <w:rFonts w:ascii="Thorndale, 'Times New Roman'" w:eastAsia="HG Mincho Light J" w:hAnsi="Thorndale, 'Times New Roman'" w:cs="Thorndale, 'Times New Roman'"/>
      <w:color w:val="000000"/>
      <w:sz w:val="22"/>
      <w:szCs w:val="20"/>
    </w:rPr>
  </w:style>
  <w:style w:type="paragraph" w:customStyle="1" w:styleId="Tekstpodstawowy31">
    <w:name w:val="Tekst podstawowy 31"/>
    <w:basedOn w:val="Standard"/>
    <w:rsid w:val="001D79A4"/>
    <w:pPr>
      <w:widowControl w:val="0"/>
      <w:jc w:val="both"/>
    </w:pPr>
    <w:rPr>
      <w:rFonts w:ascii="Garamond" w:hAnsi="Garamond" w:cs="Garamond"/>
      <w:b/>
      <w:bCs/>
      <w:sz w:val="28"/>
      <w:szCs w:val="20"/>
    </w:rPr>
  </w:style>
  <w:style w:type="paragraph" w:customStyle="1" w:styleId="Standarduser">
    <w:name w:val="Standard (user)"/>
    <w:rsid w:val="001D79A4"/>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zh-CN" w:bidi="fa-IR"/>
    </w:rPr>
  </w:style>
  <w:style w:type="paragraph" w:customStyle="1" w:styleId="Textbodyuser">
    <w:name w:val="Text body (user)"/>
    <w:basedOn w:val="Standarduser"/>
    <w:rsid w:val="001D79A4"/>
    <w:pPr>
      <w:spacing w:after="120"/>
    </w:pPr>
  </w:style>
  <w:style w:type="paragraph" w:customStyle="1" w:styleId="TableContents">
    <w:name w:val="Table Contents"/>
    <w:basedOn w:val="Standard"/>
    <w:rsid w:val="001D79A4"/>
    <w:pPr>
      <w:suppressLineNumbers/>
    </w:pPr>
    <w:rPr>
      <w:sz w:val="20"/>
      <w:szCs w:val="20"/>
    </w:rPr>
  </w:style>
  <w:style w:type="paragraph" w:customStyle="1" w:styleId="TableHeading">
    <w:name w:val="Table Heading"/>
    <w:basedOn w:val="TableContents"/>
    <w:rsid w:val="001D79A4"/>
    <w:pPr>
      <w:jc w:val="center"/>
    </w:pPr>
    <w:rPr>
      <w:b/>
      <w:bCs/>
    </w:rPr>
  </w:style>
  <w:style w:type="paragraph" w:customStyle="1" w:styleId="Framecontents">
    <w:name w:val="Frame contents"/>
    <w:basedOn w:val="Textbody"/>
    <w:rsid w:val="001D79A4"/>
  </w:style>
  <w:style w:type="paragraph" w:customStyle="1" w:styleId="Nagwek6">
    <w:name w:val="Nagłówek6"/>
    <w:basedOn w:val="Standard"/>
    <w:next w:val="Textbody"/>
    <w:rsid w:val="001D79A4"/>
    <w:pPr>
      <w:keepNext/>
      <w:spacing w:before="240" w:after="120"/>
    </w:pPr>
    <w:rPr>
      <w:rFonts w:ascii="Arial" w:eastAsia="Lucida Sans Unicode" w:hAnsi="Arial" w:cs="Tahoma"/>
      <w:sz w:val="28"/>
      <w:szCs w:val="28"/>
    </w:rPr>
  </w:style>
  <w:style w:type="paragraph" w:customStyle="1" w:styleId="Nagwek50">
    <w:name w:val="Nagłówek5"/>
    <w:basedOn w:val="Standard"/>
    <w:next w:val="Textbody"/>
    <w:rsid w:val="001D79A4"/>
    <w:pPr>
      <w:keepNext/>
      <w:spacing w:before="240" w:after="120"/>
    </w:pPr>
    <w:rPr>
      <w:rFonts w:ascii="Arial" w:eastAsia="Lucida Sans Unicode" w:hAnsi="Arial" w:cs="Tahoma"/>
      <w:sz w:val="28"/>
      <w:szCs w:val="28"/>
    </w:rPr>
  </w:style>
  <w:style w:type="paragraph" w:customStyle="1" w:styleId="Podpis5">
    <w:name w:val="Podpis5"/>
    <w:basedOn w:val="Standard"/>
    <w:rsid w:val="001D79A4"/>
    <w:pPr>
      <w:suppressLineNumbers/>
      <w:spacing w:before="120" w:after="120"/>
    </w:pPr>
    <w:rPr>
      <w:rFonts w:cs="Tahoma"/>
      <w:i/>
      <w:iCs/>
    </w:rPr>
  </w:style>
  <w:style w:type="paragraph" w:customStyle="1" w:styleId="Normalny1">
    <w:name w:val="Normalny1"/>
    <w:rsid w:val="001D79A4"/>
    <w:pPr>
      <w:suppressAutoHyphens/>
      <w:autoSpaceDE w:val="0"/>
      <w:autoSpaceDN w:val="0"/>
      <w:spacing w:after="0" w:line="240" w:lineRule="auto"/>
      <w:textAlignment w:val="baseline"/>
    </w:pPr>
    <w:rPr>
      <w:rFonts w:ascii="Times New Roman" w:eastAsia="Arial" w:hAnsi="Times New Roman" w:cs="Times New Roman"/>
      <w:color w:val="000000"/>
      <w:kern w:val="3"/>
      <w:sz w:val="24"/>
      <w:szCs w:val="24"/>
      <w:lang w:eastAsia="zh-CN"/>
    </w:rPr>
  </w:style>
  <w:style w:type="paragraph" w:customStyle="1" w:styleId="western">
    <w:name w:val="western"/>
    <w:basedOn w:val="Standard"/>
    <w:rsid w:val="001D79A4"/>
    <w:pPr>
      <w:spacing w:before="100" w:after="119"/>
    </w:pPr>
    <w:rPr>
      <w:color w:val="000000"/>
      <w:sz w:val="20"/>
      <w:szCs w:val="20"/>
    </w:rPr>
  </w:style>
  <w:style w:type="paragraph" w:customStyle="1" w:styleId="Zwykytekst1">
    <w:name w:val="Zwykły tekst1"/>
    <w:basedOn w:val="Standard"/>
    <w:rsid w:val="001D79A4"/>
    <w:pPr>
      <w:autoSpaceDE w:val="0"/>
    </w:pPr>
    <w:rPr>
      <w:rFonts w:ascii="Courier New" w:hAnsi="Courier New" w:cs="Courier New"/>
      <w:sz w:val="20"/>
      <w:szCs w:val="20"/>
    </w:rPr>
  </w:style>
  <w:style w:type="paragraph" w:customStyle="1" w:styleId="Tekstpodstawowywcity32">
    <w:name w:val="Tekst podstawowy wcięty 32"/>
    <w:basedOn w:val="Standard"/>
    <w:rsid w:val="001D79A4"/>
    <w:pPr>
      <w:spacing w:after="120"/>
      <w:ind w:left="283"/>
    </w:pPr>
    <w:rPr>
      <w:sz w:val="16"/>
      <w:szCs w:val="16"/>
    </w:rPr>
  </w:style>
  <w:style w:type="paragraph" w:customStyle="1" w:styleId="Footnote">
    <w:name w:val="Footnote"/>
    <w:basedOn w:val="Standard"/>
    <w:rsid w:val="001D79A4"/>
    <w:rPr>
      <w:sz w:val="20"/>
      <w:szCs w:val="20"/>
    </w:rPr>
  </w:style>
  <w:style w:type="paragraph" w:customStyle="1" w:styleId="NormalnyWeb1">
    <w:name w:val="Normalny (Web)1"/>
    <w:basedOn w:val="Standard"/>
    <w:rsid w:val="001D79A4"/>
    <w:pPr>
      <w:spacing w:before="100" w:after="100"/>
    </w:pPr>
    <w:rPr>
      <w:szCs w:val="20"/>
    </w:rPr>
  </w:style>
  <w:style w:type="paragraph" w:customStyle="1" w:styleId="Textbodyindentuser">
    <w:name w:val="Text body indent (user)"/>
    <w:basedOn w:val="Standarduser"/>
    <w:rsid w:val="001D79A4"/>
    <w:pPr>
      <w:ind w:left="374" w:hanging="91"/>
      <w:jc w:val="both"/>
    </w:pPr>
    <w:rPr>
      <w:rFonts w:eastAsia="SimSun, 宋体" w:cs="Mangal"/>
      <w:lang w:val="pl-PL" w:bidi="hi-IN"/>
    </w:rPr>
  </w:style>
  <w:style w:type="paragraph" w:styleId="Tekstpodstawowy2">
    <w:name w:val="Body Text 2"/>
    <w:basedOn w:val="Standard"/>
    <w:link w:val="Tekstpodstawowy2Znak"/>
    <w:rsid w:val="001D79A4"/>
    <w:pPr>
      <w:widowControl w:val="0"/>
      <w:spacing w:line="100" w:lineRule="atLeast"/>
      <w:jc w:val="both"/>
    </w:pPr>
    <w:rPr>
      <w:rFonts w:ascii="MS Sans Serif" w:hAnsi="MS Sans Serif" w:cs="MS Sans Serif"/>
      <w:sz w:val="20"/>
      <w:szCs w:val="20"/>
    </w:rPr>
  </w:style>
  <w:style w:type="character" w:customStyle="1" w:styleId="Tekstpodstawowy2Znak">
    <w:name w:val="Tekst podstawowy 2 Znak"/>
    <w:basedOn w:val="Domylnaczcionkaakapitu"/>
    <w:link w:val="Tekstpodstawowy2"/>
    <w:rsid w:val="001D79A4"/>
    <w:rPr>
      <w:rFonts w:ascii="MS Sans Serif" w:eastAsia="Times New Roman" w:hAnsi="MS Sans Serif" w:cs="MS Sans Serif"/>
      <w:kern w:val="3"/>
      <w:sz w:val="20"/>
      <w:szCs w:val="20"/>
      <w:lang w:eastAsia="zh-CN"/>
    </w:rPr>
  </w:style>
  <w:style w:type="character" w:customStyle="1" w:styleId="WW8Num1z0">
    <w:name w:val="WW8Num1z0"/>
    <w:rsid w:val="001D79A4"/>
    <w:rPr>
      <w:rFonts w:ascii="Times New Roman" w:hAnsi="Times New Roman"/>
      <w:sz w:val="20"/>
      <w:szCs w:val="20"/>
    </w:rPr>
  </w:style>
  <w:style w:type="character" w:customStyle="1" w:styleId="WW8Num1z1">
    <w:name w:val="WW8Num1z1"/>
    <w:rsid w:val="001D79A4"/>
  </w:style>
  <w:style w:type="character" w:customStyle="1" w:styleId="WW8Num1z2">
    <w:name w:val="WW8Num1z2"/>
    <w:rsid w:val="001D79A4"/>
  </w:style>
  <w:style w:type="character" w:customStyle="1" w:styleId="WW8Num1z3">
    <w:name w:val="WW8Num1z3"/>
    <w:rsid w:val="001D79A4"/>
  </w:style>
  <w:style w:type="character" w:customStyle="1" w:styleId="WW8Num1z4">
    <w:name w:val="WW8Num1z4"/>
    <w:rsid w:val="001D79A4"/>
  </w:style>
  <w:style w:type="character" w:customStyle="1" w:styleId="WW8Num1z5">
    <w:name w:val="WW8Num1z5"/>
    <w:rsid w:val="001D79A4"/>
  </w:style>
  <w:style w:type="character" w:customStyle="1" w:styleId="WW8Num1z6">
    <w:name w:val="WW8Num1z6"/>
    <w:rsid w:val="001D79A4"/>
  </w:style>
  <w:style w:type="character" w:customStyle="1" w:styleId="WW8Num1z7">
    <w:name w:val="WW8Num1z7"/>
    <w:rsid w:val="001D79A4"/>
  </w:style>
  <w:style w:type="character" w:customStyle="1" w:styleId="WW8Num1z8">
    <w:name w:val="WW8Num1z8"/>
    <w:rsid w:val="001D79A4"/>
  </w:style>
  <w:style w:type="character" w:customStyle="1" w:styleId="WW8Num2z0">
    <w:name w:val="WW8Num2z0"/>
    <w:rsid w:val="001D79A4"/>
  </w:style>
  <w:style w:type="character" w:customStyle="1" w:styleId="WW8Num2z1">
    <w:name w:val="WW8Num2z1"/>
    <w:rsid w:val="001D79A4"/>
  </w:style>
  <w:style w:type="character" w:customStyle="1" w:styleId="WW8Num2z2">
    <w:name w:val="WW8Num2z2"/>
    <w:rsid w:val="001D79A4"/>
  </w:style>
  <w:style w:type="character" w:customStyle="1" w:styleId="WW8Num2z3">
    <w:name w:val="WW8Num2z3"/>
    <w:rsid w:val="001D79A4"/>
  </w:style>
  <w:style w:type="character" w:customStyle="1" w:styleId="WW8Num2z4">
    <w:name w:val="WW8Num2z4"/>
    <w:rsid w:val="001D79A4"/>
  </w:style>
  <w:style w:type="character" w:customStyle="1" w:styleId="WW8Num2z5">
    <w:name w:val="WW8Num2z5"/>
    <w:rsid w:val="001D79A4"/>
  </w:style>
  <w:style w:type="character" w:customStyle="1" w:styleId="WW8Num2z6">
    <w:name w:val="WW8Num2z6"/>
    <w:rsid w:val="001D79A4"/>
  </w:style>
  <w:style w:type="character" w:customStyle="1" w:styleId="WW8Num2z7">
    <w:name w:val="WW8Num2z7"/>
    <w:rsid w:val="001D79A4"/>
  </w:style>
  <w:style w:type="character" w:customStyle="1" w:styleId="WW8Num2z8">
    <w:name w:val="WW8Num2z8"/>
    <w:rsid w:val="001D79A4"/>
  </w:style>
  <w:style w:type="character" w:customStyle="1" w:styleId="WW8Num3z0">
    <w:name w:val="WW8Num3z0"/>
    <w:rsid w:val="001D79A4"/>
  </w:style>
  <w:style w:type="character" w:customStyle="1" w:styleId="WW8Num3z1">
    <w:name w:val="WW8Num3z1"/>
    <w:rsid w:val="001D79A4"/>
  </w:style>
  <w:style w:type="character" w:customStyle="1" w:styleId="WW8Num3z2">
    <w:name w:val="WW8Num3z2"/>
    <w:rsid w:val="001D79A4"/>
    <w:rPr>
      <w:rFonts w:ascii="Times New Roman" w:hAnsi="Times New Roman" w:cs="Times New Roman"/>
    </w:rPr>
  </w:style>
  <w:style w:type="character" w:customStyle="1" w:styleId="WW8Num3z3">
    <w:name w:val="WW8Num3z3"/>
    <w:rsid w:val="001D79A4"/>
  </w:style>
  <w:style w:type="character" w:customStyle="1" w:styleId="WW8Num3z4">
    <w:name w:val="WW8Num3z4"/>
    <w:rsid w:val="001D79A4"/>
  </w:style>
  <w:style w:type="character" w:customStyle="1" w:styleId="WW8Num3z5">
    <w:name w:val="WW8Num3z5"/>
    <w:rsid w:val="001D79A4"/>
  </w:style>
  <w:style w:type="character" w:customStyle="1" w:styleId="WW8Num3z6">
    <w:name w:val="WW8Num3z6"/>
    <w:rsid w:val="001D79A4"/>
  </w:style>
  <w:style w:type="character" w:customStyle="1" w:styleId="WW8Num3z7">
    <w:name w:val="WW8Num3z7"/>
    <w:rsid w:val="001D79A4"/>
    <w:rPr>
      <w:b w:val="0"/>
      <w:color w:val="000000"/>
      <w:sz w:val="20"/>
      <w:szCs w:val="20"/>
    </w:rPr>
  </w:style>
  <w:style w:type="character" w:customStyle="1" w:styleId="WW8Num3z8">
    <w:name w:val="WW8Num3z8"/>
    <w:rsid w:val="001D79A4"/>
  </w:style>
  <w:style w:type="character" w:customStyle="1" w:styleId="WW8Num4z0">
    <w:name w:val="WW8Num4z0"/>
    <w:rsid w:val="001D79A4"/>
    <w:rPr>
      <w:rFonts w:ascii="Symbol" w:hAnsi="Symbol" w:cs="StarSymbol, 'Arial Unicode MS'"/>
      <w:sz w:val="18"/>
      <w:szCs w:val="18"/>
    </w:rPr>
  </w:style>
  <w:style w:type="character" w:customStyle="1" w:styleId="WW8Num5z0">
    <w:name w:val="WW8Num5z0"/>
    <w:rsid w:val="001D79A4"/>
    <w:rPr>
      <w:rFonts w:ascii="Times New Roman" w:hAnsi="Times New Roman" w:cs="Times New Roman"/>
      <w:color w:val="002060"/>
      <w:sz w:val="20"/>
      <w:szCs w:val="20"/>
    </w:rPr>
  </w:style>
  <w:style w:type="character" w:customStyle="1" w:styleId="WW8Num5z1">
    <w:name w:val="WW8Num5z1"/>
    <w:rsid w:val="001D79A4"/>
  </w:style>
  <w:style w:type="character" w:customStyle="1" w:styleId="WW8Num5z2">
    <w:name w:val="WW8Num5z2"/>
    <w:rsid w:val="001D79A4"/>
  </w:style>
  <w:style w:type="character" w:customStyle="1" w:styleId="WW8Num5z3">
    <w:name w:val="WW8Num5z3"/>
    <w:rsid w:val="001D79A4"/>
  </w:style>
  <w:style w:type="character" w:customStyle="1" w:styleId="WW8Num5z4">
    <w:name w:val="WW8Num5z4"/>
    <w:rsid w:val="001D79A4"/>
  </w:style>
  <w:style w:type="character" w:customStyle="1" w:styleId="WW8Num5z5">
    <w:name w:val="WW8Num5z5"/>
    <w:rsid w:val="001D79A4"/>
  </w:style>
  <w:style w:type="character" w:customStyle="1" w:styleId="WW8Num5z6">
    <w:name w:val="WW8Num5z6"/>
    <w:rsid w:val="001D79A4"/>
  </w:style>
  <w:style w:type="character" w:customStyle="1" w:styleId="WW8Num5z7">
    <w:name w:val="WW8Num5z7"/>
    <w:rsid w:val="001D79A4"/>
  </w:style>
  <w:style w:type="character" w:customStyle="1" w:styleId="WW8Num5z8">
    <w:name w:val="WW8Num5z8"/>
    <w:rsid w:val="001D79A4"/>
  </w:style>
  <w:style w:type="character" w:customStyle="1" w:styleId="WW8Num6z0">
    <w:name w:val="WW8Num6z0"/>
    <w:rsid w:val="001D79A4"/>
  </w:style>
  <w:style w:type="character" w:customStyle="1" w:styleId="WW8Num6z1">
    <w:name w:val="WW8Num6z1"/>
    <w:rsid w:val="001D79A4"/>
  </w:style>
  <w:style w:type="character" w:customStyle="1" w:styleId="WW8Num6z2">
    <w:name w:val="WW8Num6z2"/>
    <w:rsid w:val="001D79A4"/>
  </w:style>
  <w:style w:type="character" w:customStyle="1" w:styleId="WW8Num6z3">
    <w:name w:val="WW8Num6z3"/>
    <w:rsid w:val="001D79A4"/>
  </w:style>
  <w:style w:type="character" w:customStyle="1" w:styleId="WW8Num6z4">
    <w:name w:val="WW8Num6z4"/>
    <w:rsid w:val="001D79A4"/>
  </w:style>
  <w:style w:type="character" w:customStyle="1" w:styleId="WW8Num6z5">
    <w:name w:val="WW8Num6z5"/>
    <w:rsid w:val="001D79A4"/>
  </w:style>
  <w:style w:type="character" w:customStyle="1" w:styleId="WW8Num6z6">
    <w:name w:val="WW8Num6z6"/>
    <w:rsid w:val="001D79A4"/>
    <w:rPr>
      <w:b w:val="0"/>
      <w:sz w:val="20"/>
      <w:szCs w:val="20"/>
    </w:rPr>
  </w:style>
  <w:style w:type="character" w:customStyle="1" w:styleId="WW8Num6z7">
    <w:name w:val="WW8Num6z7"/>
    <w:rsid w:val="001D79A4"/>
  </w:style>
  <w:style w:type="character" w:customStyle="1" w:styleId="WW8Num6z8">
    <w:name w:val="WW8Num6z8"/>
    <w:rsid w:val="001D79A4"/>
  </w:style>
  <w:style w:type="character" w:customStyle="1" w:styleId="WW8Num7z0">
    <w:name w:val="WW8Num7z0"/>
    <w:rsid w:val="001D79A4"/>
  </w:style>
  <w:style w:type="character" w:customStyle="1" w:styleId="WW8Num8z0">
    <w:name w:val="WW8Num8z0"/>
    <w:rsid w:val="001D79A4"/>
  </w:style>
  <w:style w:type="character" w:customStyle="1" w:styleId="WW8Num9z0">
    <w:name w:val="WW8Num9z0"/>
    <w:rsid w:val="001D79A4"/>
  </w:style>
  <w:style w:type="character" w:customStyle="1" w:styleId="WW8Num10z0">
    <w:name w:val="WW8Num10z0"/>
    <w:rsid w:val="001D79A4"/>
  </w:style>
  <w:style w:type="character" w:customStyle="1" w:styleId="WW8Num10z1">
    <w:name w:val="WW8Num10z1"/>
    <w:rsid w:val="001D79A4"/>
    <w:rPr>
      <w:rFonts w:ascii="Times New Roman" w:hAnsi="Times New Roman" w:cs="Times New Roman"/>
    </w:rPr>
  </w:style>
  <w:style w:type="character" w:customStyle="1" w:styleId="WW8Num11z0">
    <w:name w:val="WW8Num11z0"/>
    <w:rsid w:val="001D79A4"/>
    <w:rPr>
      <w:rFonts w:ascii="StarSymbol, 'Arial Unicode MS'" w:hAnsi="StarSymbol, 'Arial Unicode MS'" w:cs="StarSymbol, 'Arial Unicode MS'"/>
      <w:sz w:val="18"/>
      <w:szCs w:val="18"/>
    </w:rPr>
  </w:style>
  <w:style w:type="character" w:customStyle="1" w:styleId="WW8Num12z0">
    <w:name w:val="WW8Num12z0"/>
    <w:rsid w:val="001D79A4"/>
    <w:rPr>
      <w:rFonts w:ascii="Times New Roman" w:hAnsi="Times New Roman" w:cs="Times New Roman"/>
      <w:b/>
      <w:bCs/>
      <w:sz w:val="20"/>
    </w:rPr>
  </w:style>
  <w:style w:type="character" w:customStyle="1" w:styleId="WW8Num13z0">
    <w:name w:val="WW8Num13z0"/>
    <w:rsid w:val="001D79A4"/>
  </w:style>
  <w:style w:type="character" w:customStyle="1" w:styleId="WW8Num14z0">
    <w:name w:val="WW8Num14z0"/>
    <w:rsid w:val="001D79A4"/>
  </w:style>
  <w:style w:type="character" w:customStyle="1" w:styleId="WW8Num15z0">
    <w:name w:val="WW8Num15z0"/>
    <w:rsid w:val="001D79A4"/>
    <w:rPr>
      <w:sz w:val="20"/>
      <w:szCs w:val="20"/>
    </w:rPr>
  </w:style>
  <w:style w:type="character" w:customStyle="1" w:styleId="WW8Num15z1">
    <w:name w:val="WW8Num15z1"/>
    <w:rsid w:val="001D79A4"/>
    <w:rPr>
      <w:rFonts w:ascii="StarSymbol, 'Arial Unicode MS'" w:hAnsi="StarSymbol, 'Arial Unicode MS'" w:cs="StarSymbol, 'Arial Unicode MS'"/>
      <w:sz w:val="18"/>
      <w:szCs w:val="18"/>
    </w:rPr>
  </w:style>
  <w:style w:type="character" w:customStyle="1" w:styleId="WW8Num15z3">
    <w:name w:val="WW8Num15z3"/>
    <w:rsid w:val="001D79A4"/>
    <w:rPr>
      <w:rFonts w:ascii="Symbol" w:hAnsi="Symbol" w:cs="StarSymbol, 'Arial Unicode MS'"/>
      <w:sz w:val="18"/>
      <w:szCs w:val="18"/>
    </w:rPr>
  </w:style>
  <w:style w:type="character" w:customStyle="1" w:styleId="WW8Num16z0">
    <w:name w:val="WW8Num16z0"/>
    <w:rsid w:val="001D79A4"/>
  </w:style>
  <w:style w:type="character" w:customStyle="1" w:styleId="WW8Num17z0">
    <w:name w:val="WW8Num17z0"/>
    <w:rsid w:val="001D79A4"/>
    <w:rPr>
      <w:sz w:val="20"/>
      <w:szCs w:val="20"/>
    </w:rPr>
  </w:style>
  <w:style w:type="character" w:customStyle="1" w:styleId="WW8Num17z1">
    <w:name w:val="WW8Num17z1"/>
    <w:rsid w:val="001D79A4"/>
  </w:style>
  <w:style w:type="character" w:customStyle="1" w:styleId="WW8Num17z2">
    <w:name w:val="WW8Num17z2"/>
    <w:rsid w:val="001D79A4"/>
  </w:style>
  <w:style w:type="character" w:customStyle="1" w:styleId="WW8Num17z3">
    <w:name w:val="WW8Num17z3"/>
    <w:rsid w:val="001D79A4"/>
  </w:style>
  <w:style w:type="character" w:customStyle="1" w:styleId="WW8Num17z4">
    <w:name w:val="WW8Num17z4"/>
    <w:rsid w:val="001D79A4"/>
  </w:style>
  <w:style w:type="character" w:customStyle="1" w:styleId="WW8Num17z5">
    <w:name w:val="WW8Num17z5"/>
    <w:rsid w:val="001D79A4"/>
  </w:style>
  <w:style w:type="character" w:customStyle="1" w:styleId="WW8Num17z6">
    <w:name w:val="WW8Num17z6"/>
    <w:rsid w:val="001D79A4"/>
  </w:style>
  <w:style w:type="character" w:customStyle="1" w:styleId="WW8Num17z7">
    <w:name w:val="WW8Num17z7"/>
    <w:rsid w:val="001D79A4"/>
  </w:style>
  <w:style w:type="character" w:customStyle="1" w:styleId="WW8Num17z8">
    <w:name w:val="WW8Num17z8"/>
    <w:rsid w:val="001D79A4"/>
  </w:style>
  <w:style w:type="character" w:customStyle="1" w:styleId="WW8Num18z0">
    <w:name w:val="WW8Num18z0"/>
    <w:rsid w:val="001D79A4"/>
  </w:style>
  <w:style w:type="character" w:customStyle="1" w:styleId="WW8Num18z1">
    <w:name w:val="WW8Num18z1"/>
    <w:rsid w:val="001D79A4"/>
  </w:style>
  <w:style w:type="character" w:customStyle="1" w:styleId="WW8Num18z2">
    <w:name w:val="WW8Num18z2"/>
    <w:rsid w:val="001D79A4"/>
  </w:style>
  <w:style w:type="character" w:customStyle="1" w:styleId="WW8Num18z3">
    <w:name w:val="WW8Num18z3"/>
    <w:rsid w:val="001D79A4"/>
  </w:style>
  <w:style w:type="character" w:customStyle="1" w:styleId="WW8Num18z4">
    <w:name w:val="WW8Num18z4"/>
    <w:rsid w:val="001D79A4"/>
  </w:style>
  <w:style w:type="character" w:customStyle="1" w:styleId="WW8Num18z5">
    <w:name w:val="WW8Num18z5"/>
    <w:rsid w:val="001D79A4"/>
  </w:style>
  <w:style w:type="character" w:customStyle="1" w:styleId="WW8Num18z6">
    <w:name w:val="WW8Num18z6"/>
    <w:rsid w:val="001D79A4"/>
  </w:style>
  <w:style w:type="character" w:customStyle="1" w:styleId="WW8Num18z7">
    <w:name w:val="WW8Num18z7"/>
    <w:rsid w:val="001D79A4"/>
  </w:style>
  <w:style w:type="character" w:customStyle="1" w:styleId="WW8Num18z8">
    <w:name w:val="WW8Num18z8"/>
    <w:rsid w:val="001D79A4"/>
  </w:style>
  <w:style w:type="character" w:customStyle="1" w:styleId="WW8Num19z0">
    <w:name w:val="WW8Num19z0"/>
    <w:rsid w:val="001D79A4"/>
    <w:rPr>
      <w:rFonts w:ascii="Times New Roman" w:hAnsi="Times New Roman" w:cs="Times New Roman"/>
      <w:color w:val="000000"/>
      <w:spacing w:val="-2"/>
      <w:sz w:val="20"/>
      <w:szCs w:val="20"/>
    </w:rPr>
  </w:style>
  <w:style w:type="character" w:customStyle="1" w:styleId="WW8Num20z0">
    <w:name w:val="WW8Num20z0"/>
    <w:rsid w:val="001D79A4"/>
  </w:style>
  <w:style w:type="character" w:customStyle="1" w:styleId="WW8Num20z1">
    <w:name w:val="WW8Num20z1"/>
    <w:rsid w:val="001D79A4"/>
  </w:style>
  <w:style w:type="character" w:customStyle="1" w:styleId="WW8Num20z2">
    <w:name w:val="WW8Num20z2"/>
    <w:rsid w:val="001D79A4"/>
  </w:style>
  <w:style w:type="character" w:customStyle="1" w:styleId="WW8Num20z3">
    <w:name w:val="WW8Num20z3"/>
    <w:rsid w:val="001D79A4"/>
  </w:style>
  <w:style w:type="character" w:customStyle="1" w:styleId="WW8Num20z4">
    <w:name w:val="WW8Num20z4"/>
    <w:rsid w:val="001D79A4"/>
  </w:style>
  <w:style w:type="character" w:customStyle="1" w:styleId="WW8Num20z5">
    <w:name w:val="WW8Num20z5"/>
    <w:rsid w:val="001D79A4"/>
  </w:style>
  <w:style w:type="character" w:customStyle="1" w:styleId="WW8Num20z6">
    <w:name w:val="WW8Num20z6"/>
    <w:rsid w:val="001D79A4"/>
  </w:style>
  <w:style w:type="character" w:customStyle="1" w:styleId="WW8Num20z7">
    <w:name w:val="WW8Num20z7"/>
    <w:rsid w:val="001D79A4"/>
  </w:style>
  <w:style w:type="character" w:customStyle="1" w:styleId="WW8Num20z8">
    <w:name w:val="WW8Num20z8"/>
    <w:rsid w:val="001D79A4"/>
  </w:style>
  <w:style w:type="character" w:customStyle="1" w:styleId="WW8Num21z0">
    <w:name w:val="WW8Num21z0"/>
    <w:rsid w:val="001D79A4"/>
    <w:rPr>
      <w:rFonts w:ascii="Times New Roman" w:hAnsi="Times New Roman" w:cs="Times New Roman"/>
      <w:spacing w:val="-2"/>
      <w:sz w:val="20"/>
      <w:szCs w:val="20"/>
    </w:rPr>
  </w:style>
  <w:style w:type="character" w:customStyle="1" w:styleId="WW8Num21z1">
    <w:name w:val="WW8Num21z1"/>
    <w:rsid w:val="001D79A4"/>
  </w:style>
  <w:style w:type="character" w:customStyle="1" w:styleId="WW8Num21z2">
    <w:name w:val="WW8Num21z2"/>
    <w:rsid w:val="001D79A4"/>
  </w:style>
  <w:style w:type="character" w:customStyle="1" w:styleId="WW8Num21z3">
    <w:name w:val="WW8Num21z3"/>
    <w:rsid w:val="001D79A4"/>
  </w:style>
  <w:style w:type="character" w:customStyle="1" w:styleId="WW8Num21z4">
    <w:name w:val="WW8Num21z4"/>
    <w:rsid w:val="001D79A4"/>
  </w:style>
  <w:style w:type="character" w:customStyle="1" w:styleId="WW8Num21z5">
    <w:name w:val="WW8Num21z5"/>
    <w:rsid w:val="001D79A4"/>
  </w:style>
  <w:style w:type="character" w:customStyle="1" w:styleId="WW8Num21z6">
    <w:name w:val="WW8Num21z6"/>
    <w:rsid w:val="001D79A4"/>
  </w:style>
  <w:style w:type="character" w:customStyle="1" w:styleId="WW8Num21z7">
    <w:name w:val="WW8Num21z7"/>
    <w:rsid w:val="001D79A4"/>
  </w:style>
  <w:style w:type="character" w:customStyle="1" w:styleId="WW8Num21z8">
    <w:name w:val="WW8Num21z8"/>
    <w:rsid w:val="001D79A4"/>
  </w:style>
  <w:style w:type="character" w:customStyle="1" w:styleId="WW8Num22z0">
    <w:name w:val="WW8Num22z0"/>
    <w:rsid w:val="001D79A4"/>
  </w:style>
  <w:style w:type="character" w:customStyle="1" w:styleId="WW8Num22z1">
    <w:name w:val="WW8Num22z1"/>
    <w:rsid w:val="001D79A4"/>
  </w:style>
  <w:style w:type="character" w:customStyle="1" w:styleId="WW8Num22z2">
    <w:name w:val="WW8Num22z2"/>
    <w:rsid w:val="001D79A4"/>
  </w:style>
  <w:style w:type="character" w:customStyle="1" w:styleId="WW8Num22z3">
    <w:name w:val="WW8Num22z3"/>
    <w:rsid w:val="001D79A4"/>
  </w:style>
  <w:style w:type="character" w:customStyle="1" w:styleId="WW8Num22z4">
    <w:name w:val="WW8Num22z4"/>
    <w:rsid w:val="001D79A4"/>
  </w:style>
  <w:style w:type="character" w:customStyle="1" w:styleId="WW8Num22z5">
    <w:name w:val="WW8Num22z5"/>
    <w:rsid w:val="001D79A4"/>
  </w:style>
  <w:style w:type="character" w:customStyle="1" w:styleId="WW8Num22z6">
    <w:name w:val="WW8Num22z6"/>
    <w:rsid w:val="001D79A4"/>
  </w:style>
  <w:style w:type="character" w:customStyle="1" w:styleId="WW8Num22z7">
    <w:name w:val="WW8Num22z7"/>
    <w:rsid w:val="001D79A4"/>
  </w:style>
  <w:style w:type="character" w:customStyle="1" w:styleId="WW8Num22z8">
    <w:name w:val="WW8Num22z8"/>
    <w:rsid w:val="001D79A4"/>
  </w:style>
  <w:style w:type="character" w:customStyle="1" w:styleId="WW8Num23z0">
    <w:name w:val="WW8Num23z0"/>
    <w:rsid w:val="001D79A4"/>
    <w:rPr>
      <w:sz w:val="20"/>
      <w:szCs w:val="20"/>
    </w:rPr>
  </w:style>
  <w:style w:type="character" w:customStyle="1" w:styleId="WW8Num23z1">
    <w:name w:val="WW8Num23z1"/>
    <w:rsid w:val="001D79A4"/>
  </w:style>
  <w:style w:type="character" w:customStyle="1" w:styleId="WW8Num23z2">
    <w:name w:val="WW8Num23z2"/>
    <w:rsid w:val="001D79A4"/>
  </w:style>
  <w:style w:type="character" w:customStyle="1" w:styleId="WW8Num23z3">
    <w:name w:val="WW8Num23z3"/>
    <w:rsid w:val="001D79A4"/>
  </w:style>
  <w:style w:type="character" w:customStyle="1" w:styleId="WW8Num23z4">
    <w:name w:val="WW8Num23z4"/>
    <w:rsid w:val="001D79A4"/>
  </w:style>
  <w:style w:type="character" w:customStyle="1" w:styleId="WW8Num23z5">
    <w:name w:val="WW8Num23z5"/>
    <w:rsid w:val="001D79A4"/>
  </w:style>
  <w:style w:type="character" w:customStyle="1" w:styleId="WW8Num23z6">
    <w:name w:val="WW8Num23z6"/>
    <w:rsid w:val="001D79A4"/>
  </w:style>
  <w:style w:type="character" w:customStyle="1" w:styleId="WW8Num23z7">
    <w:name w:val="WW8Num23z7"/>
    <w:rsid w:val="001D79A4"/>
  </w:style>
  <w:style w:type="character" w:customStyle="1" w:styleId="WW8Num23z8">
    <w:name w:val="WW8Num23z8"/>
    <w:rsid w:val="001D79A4"/>
  </w:style>
  <w:style w:type="character" w:customStyle="1" w:styleId="WW8Num24z0">
    <w:name w:val="WW8Num24z0"/>
    <w:rsid w:val="001D79A4"/>
  </w:style>
  <w:style w:type="character" w:customStyle="1" w:styleId="WW8Num24z1">
    <w:name w:val="WW8Num24z1"/>
    <w:rsid w:val="001D79A4"/>
  </w:style>
  <w:style w:type="character" w:customStyle="1" w:styleId="WW8Num24z2">
    <w:name w:val="WW8Num24z2"/>
    <w:rsid w:val="001D79A4"/>
  </w:style>
  <w:style w:type="character" w:customStyle="1" w:styleId="WW8Num24z3">
    <w:name w:val="WW8Num24z3"/>
    <w:rsid w:val="001D79A4"/>
  </w:style>
  <w:style w:type="character" w:customStyle="1" w:styleId="WW8Num24z4">
    <w:name w:val="WW8Num24z4"/>
    <w:rsid w:val="001D79A4"/>
  </w:style>
  <w:style w:type="character" w:customStyle="1" w:styleId="WW8Num24z5">
    <w:name w:val="WW8Num24z5"/>
    <w:rsid w:val="001D79A4"/>
  </w:style>
  <w:style w:type="character" w:customStyle="1" w:styleId="WW8Num24z6">
    <w:name w:val="WW8Num24z6"/>
    <w:rsid w:val="001D79A4"/>
  </w:style>
  <w:style w:type="character" w:customStyle="1" w:styleId="WW8Num24z7">
    <w:name w:val="WW8Num24z7"/>
    <w:rsid w:val="001D79A4"/>
  </w:style>
  <w:style w:type="character" w:customStyle="1" w:styleId="WW8Num24z8">
    <w:name w:val="WW8Num24z8"/>
    <w:rsid w:val="001D79A4"/>
  </w:style>
  <w:style w:type="character" w:customStyle="1" w:styleId="WW8Num25z0">
    <w:name w:val="WW8Num25z0"/>
    <w:rsid w:val="001D79A4"/>
    <w:rPr>
      <w:rFonts w:ascii="Symbol" w:hAnsi="Symbol" w:cs="Symbol"/>
    </w:rPr>
  </w:style>
  <w:style w:type="character" w:customStyle="1" w:styleId="WW8Num25z1">
    <w:name w:val="WW8Num25z1"/>
    <w:rsid w:val="001D79A4"/>
  </w:style>
  <w:style w:type="character" w:customStyle="1" w:styleId="WW8Num25z2">
    <w:name w:val="WW8Num25z2"/>
    <w:rsid w:val="001D79A4"/>
  </w:style>
  <w:style w:type="character" w:customStyle="1" w:styleId="WW8Num25z3">
    <w:name w:val="WW8Num25z3"/>
    <w:rsid w:val="001D79A4"/>
  </w:style>
  <w:style w:type="character" w:customStyle="1" w:styleId="WW8Num25z4">
    <w:name w:val="WW8Num25z4"/>
    <w:rsid w:val="001D79A4"/>
  </w:style>
  <w:style w:type="character" w:customStyle="1" w:styleId="WW8Num25z5">
    <w:name w:val="WW8Num25z5"/>
    <w:rsid w:val="001D79A4"/>
  </w:style>
  <w:style w:type="character" w:customStyle="1" w:styleId="WW8Num25z6">
    <w:name w:val="WW8Num25z6"/>
    <w:rsid w:val="001D79A4"/>
  </w:style>
  <w:style w:type="character" w:customStyle="1" w:styleId="WW8Num25z7">
    <w:name w:val="WW8Num25z7"/>
    <w:rsid w:val="001D79A4"/>
  </w:style>
  <w:style w:type="character" w:customStyle="1" w:styleId="WW8Num25z8">
    <w:name w:val="WW8Num25z8"/>
    <w:rsid w:val="001D79A4"/>
  </w:style>
  <w:style w:type="character" w:customStyle="1" w:styleId="WW8Num26z0">
    <w:name w:val="WW8Num26z0"/>
    <w:rsid w:val="001D79A4"/>
  </w:style>
  <w:style w:type="character" w:customStyle="1" w:styleId="WW8Num26z1">
    <w:name w:val="WW8Num26z1"/>
    <w:rsid w:val="001D79A4"/>
  </w:style>
  <w:style w:type="character" w:customStyle="1" w:styleId="WW8Num26z2">
    <w:name w:val="WW8Num26z2"/>
    <w:rsid w:val="001D79A4"/>
  </w:style>
  <w:style w:type="character" w:customStyle="1" w:styleId="WW8Num26z3">
    <w:name w:val="WW8Num26z3"/>
    <w:rsid w:val="001D79A4"/>
  </w:style>
  <w:style w:type="character" w:customStyle="1" w:styleId="WW8Num26z4">
    <w:name w:val="WW8Num26z4"/>
    <w:rsid w:val="001D79A4"/>
  </w:style>
  <w:style w:type="character" w:customStyle="1" w:styleId="WW8Num26z5">
    <w:name w:val="WW8Num26z5"/>
    <w:rsid w:val="001D79A4"/>
  </w:style>
  <w:style w:type="character" w:customStyle="1" w:styleId="WW8Num26z6">
    <w:name w:val="WW8Num26z6"/>
    <w:rsid w:val="001D79A4"/>
  </w:style>
  <w:style w:type="character" w:customStyle="1" w:styleId="WW8Num26z7">
    <w:name w:val="WW8Num26z7"/>
    <w:rsid w:val="001D79A4"/>
  </w:style>
  <w:style w:type="character" w:customStyle="1" w:styleId="WW8Num26z8">
    <w:name w:val="WW8Num26z8"/>
    <w:rsid w:val="001D79A4"/>
  </w:style>
  <w:style w:type="character" w:customStyle="1" w:styleId="WW8Num27z0">
    <w:name w:val="WW8Num27z0"/>
    <w:rsid w:val="001D79A4"/>
  </w:style>
  <w:style w:type="character" w:customStyle="1" w:styleId="WW8Num27z1">
    <w:name w:val="WW8Num27z1"/>
    <w:rsid w:val="001D79A4"/>
  </w:style>
  <w:style w:type="character" w:customStyle="1" w:styleId="WW8Num27z2">
    <w:name w:val="WW8Num27z2"/>
    <w:rsid w:val="001D79A4"/>
  </w:style>
  <w:style w:type="character" w:customStyle="1" w:styleId="WW8Num27z3">
    <w:name w:val="WW8Num27z3"/>
    <w:rsid w:val="001D79A4"/>
  </w:style>
  <w:style w:type="character" w:customStyle="1" w:styleId="WW8Num27z4">
    <w:name w:val="WW8Num27z4"/>
    <w:rsid w:val="001D79A4"/>
  </w:style>
  <w:style w:type="character" w:customStyle="1" w:styleId="WW8Num27z5">
    <w:name w:val="WW8Num27z5"/>
    <w:rsid w:val="001D79A4"/>
  </w:style>
  <w:style w:type="character" w:customStyle="1" w:styleId="WW8Num27z6">
    <w:name w:val="WW8Num27z6"/>
    <w:rsid w:val="001D79A4"/>
  </w:style>
  <w:style w:type="character" w:customStyle="1" w:styleId="WW8Num27z7">
    <w:name w:val="WW8Num27z7"/>
    <w:rsid w:val="001D79A4"/>
  </w:style>
  <w:style w:type="character" w:customStyle="1" w:styleId="WW8Num27z8">
    <w:name w:val="WW8Num27z8"/>
    <w:rsid w:val="001D79A4"/>
  </w:style>
  <w:style w:type="character" w:customStyle="1" w:styleId="WW8Num28z0">
    <w:name w:val="WW8Num28z0"/>
    <w:rsid w:val="001D79A4"/>
  </w:style>
  <w:style w:type="character" w:customStyle="1" w:styleId="WW8Num28z1">
    <w:name w:val="WW8Num28z1"/>
    <w:rsid w:val="001D79A4"/>
  </w:style>
  <w:style w:type="character" w:customStyle="1" w:styleId="WW8Num28z2">
    <w:name w:val="WW8Num28z2"/>
    <w:rsid w:val="001D79A4"/>
  </w:style>
  <w:style w:type="character" w:customStyle="1" w:styleId="WW8Num28z3">
    <w:name w:val="WW8Num28z3"/>
    <w:rsid w:val="001D79A4"/>
  </w:style>
  <w:style w:type="character" w:customStyle="1" w:styleId="WW8Num28z4">
    <w:name w:val="WW8Num28z4"/>
    <w:rsid w:val="001D79A4"/>
  </w:style>
  <w:style w:type="character" w:customStyle="1" w:styleId="WW8Num28z5">
    <w:name w:val="WW8Num28z5"/>
    <w:rsid w:val="001D79A4"/>
  </w:style>
  <w:style w:type="character" w:customStyle="1" w:styleId="WW8Num28z6">
    <w:name w:val="WW8Num28z6"/>
    <w:rsid w:val="001D79A4"/>
  </w:style>
  <w:style w:type="character" w:customStyle="1" w:styleId="WW8Num28z7">
    <w:name w:val="WW8Num28z7"/>
    <w:rsid w:val="001D79A4"/>
  </w:style>
  <w:style w:type="character" w:customStyle="1" w:styleId="WW8Num28z8">
    <w:name w:val="WW8Num28z8"/>
    <w:rsid w:val="001D79A4"/>
  </w:style>
  <w:style w:type="character" w:customStyle="1" w:styleId="WW8Num29z0">
    <w:name w:val="WW8Num29z0"/>
    <w:rsid w:val="001D79A4"/>
    <w:rPr>
      <w:sz w:val="20"/>
      <w:szCs w:val="20"/>
    </w:rPr>
  </w:style>
  <w:style w:type="character" w:customStyle="1" w:styleId="WW8Num29z1">
    <w:name w:val="WW8Num29z1"/>
    <w:rsid w:val="001D79A4"/>
  </w:style>
  <w:style w:type="character" w:customStyle="1" w:styleId="WW8Num29z2">
    <w:name w:val="WW8Num29z2"/>
    <w:rsid w:val="001D79A4"/>
  </w:style>
  <w:style w:type="character" w:customStyle="1" w:styleId="WW8Num29z3">
    <w:name w:val="WW8Num29z3"/>
    <w:rsid w:val="001D79A4"/>
  </w:style>
  <w:style w:type="character" w:customStyle="1" w:styleId="WW8Num29z4">
    <w:name w:val="WW8Num29z4"/>
    <w:rsid w:val="001D79A4"/>
  </w:style>
  <w:style w:type="character" w:customStyle="1" w:styleId="WW8Num29z5">
    <w:name w:val="WW8Num29z5"/>
    <w:rsid w:val="001D79A4"/>
  </w:style>
  <w:style w:type="character" w:customStyle="1" w:styleId="WW8Num29z6">
    <w:name w:val="WW8Num29z6"/>
    <w:rsid w:val="001D79A4"/>
  </w:style>
  <w:style w:type="character" w:customStyle="1" w:styleId="WW8Num29z7">
    <w:name w:val="WW8Num29z7"/>
    <w:rsid w:val="001D79A4"/>
  </w:style>
  <w:style w:type="character" w:customStyle="1" w:styleId="WW8Num29z8">
    <w:name w:val="WW8Num29z8"/>
    <w:rsid w:val="001D79A4"/>
  </w:style>
  <w:style w:type="character" w:customStyle="1" w:styleId="WW8Num30z0">
    <w:name w:val="WW8Num30z0"/>
    <w:rsid w:val="001D79A4"/>
    <w:rPr>
      <w:b w:val="0"/>
    </w:rPr>
  </w:style>
  <w:style w:type="character" w:customStyle="1" w:styleId="WW8Num30z1">
    <w:name w:val="WW8Num30z1"/>
    <w:rsid w:val="001D79A4"/>
  </w:style>
  <w:style w:type="character" w:customStyle="1" w:styleId="WW8Num30z2">
    <w:name w:val="WW8Num30z2"/>
    <w:rsid w:val="001D79A4"/>
  </w:style>
  <w:style w:type="character" w:customStyle="1" w:styleId="WW8Num30z3">
    <w:name w:val="WW8Num30z3"/>
    <w:rsid w:val="001D79A4"/>
  </w:style>
  <w:style w:type="character" w:customStyle="1" w:styleId="WW8Num30z4">
    <w:name w:val="WW8Num30z4"/>
    <w:rsid w:val="001D79A4"/>
  </w:style>
  <w:style w:type="character" w:customStyle="1" w:styleId="WW8Num30z5">
    <w:name w:val="WW8Num30z5"/>
    <w:rsid w:val="001D79A4"/>
  </w:style>
  <w:style w:type="character" w:customStyle="1" w:styleId="WW8Num30z6">
    <w:name w:val="WW8Num30z6"/>
    <w:rsid w:val="001D79A4"/>
  </w:style>
  <w:style w:type="character" w:customStyle="1" w:styleId="WW8Num30z7">
    <w:name w:val="WW8Num30z7"/>
    <w:rsid w:val="001D79A4"/>
  </w:style>
  <w:style w:type="character" w:customStyle="1" w:styleId="WW8Num30z8">
    <w:name w:val="WW8Num30z8"/>
    <w:rsid w:val="001D79A4"/>
  </w:style>
  <w:style w:type="character" w:customStyle="1" w:styleId="WW8Num31z0">
    <w:name w:val="WW8Num31z0"/>
    <w:rsid w:val="001D79A4"/>
    <w:rPr>
      <w:rFonts w:cs="Arial"/>
      <w:bCs/>
      <w:sz w:val="20"/>
      <w:szCs w:val="20"/>
    </w:rPr>
  </w:style>
  <w:style w:type="character" w:customStyle="1" w:styleId="WW8Num31z1">
    <w:name w:val="WW8Num31z1"/>
    <w:rsid w:val="001D79A4"/>
  </w:style>
  <w:style w:type="character" w:customStyle="1" w:styleId="WW8Num31z2">
    <w:name w:val="WW8Num31z2"/>
    <w:rsid w:val="001D79A4"/>
  </w:style>
  <w:style w:type="character" w:customStyle="1" w:styleId="WW8Num31z3">
    <w:name w:val="WW8Num31z3"/>
    <w:rsid w:val="001D79A4"/>
  </w:style>
  <w:style w:type="character" w:customStyle="1" w:styleId="WW8Num31z4">
    <w:name w:val="WW8Num31z4"/>
    <w:rsid w:val="001D79A4"/>
  </w:style>
  <w:style w:type="character" w:customStyle="1" w:styleId="WW8Num31z5">
    <w:name w:val="WW8Num31z5"/>
    <w:rsid w:val="001D79A4"/>
  </w:style>
  <w:style w:type="character" w:customStyle="1" w:styleId="WW8Num31z6">
    <w:name w:val="WW8Num31z6"/>
    <w:rsid w:val="001D79A4"/>
  </w:style>
  <w:style w:type="character" w:customStyle="1" w:styleId="WW8Num31z7">
    <w:name w:val="WW8Num31z7"/>
    <w:rsid w:val="001D79A4"/>
  </w:style>
  <w:style w:type="character" w:customStyle="1" w:styleId="WW8Num31z8">
    <w:name w:val="WW8Num31z8"/>
    <w:rsid w:val="001D79A4"/>
  </w:style>
  <w:style w:type="character" w:styleId="Odwoaniedelikatne">
    <w:name w:val="Subtle Reference"/>
    <w:rsid w:val="001D79A4"/>
    <w:rPr>
      <w:smallCaps/>
      <w:color w:val="C0504D"/>
      <w:u w:val="single"/>
    </w:rPr>
  </w:style>
  <w:style w:type="character" w:customStyle="1" w:styleId="Nagwek1Znak">
    <w:name w:val="Nagłówek 1 Znak"/>
    <w:rsid w:val="001D79A4"/>
    <w:rPr>
      <w:b/>
      <w:bCs/>
      <w:color w:val="000000"/>
    </w:rPr>
  </w:style>
  <w:style w:type="character" w:customStyle="1" w:styleId="Nagwek4Znak">
    <w:name w:val="Nagłówek 4 Znak"/>
    <w:rsid w:val="001D79A4"/>
    <w:rPr>
      <w:b/>
      <w:bCs/>
      <w:color w:val="000000"/>
      <w:sz w:val="24"/>
      <w:szCs w:val="24"/>
      <w:shd w:val="clear" w:color="auto" w:fill="FFFF00"/>
    </w:rPr>
  </w:style>
  <w:style w:type="character" w:customStyle="1" w:styleId="Nagwek5Znak">
    <w:name w:val="Nagłówek 5 Znak"/>
    <w:rsid w:val="001D79A4"/>
    <w:rPr>
      <w:rFonts w:ascii="Calibri" w:hAnsi="Calibri" w:cs="Calibri"/>
      <w:b/>
      <w:bCs/>
      <w:i/>
      <w:iCs/>
      <w:sz w:val="26"/>
      <w:szCs w:val="26"/>
    </w:rPr>
  </w:style>
  <w:style w:type="character" w:customStyle="1" w:styleId="Nagwek7Znak">
    <w:name w:val="Nagłówek 7 Znak"/>
    <w:rsid w:val="001D79A4"/>
    <w:rPr>
      <w:sz w:val="24"/>
      <w:szCs w:val="24"/>
    </w:rPr>
  </w:style>
  <w:style w:type="character" w:customStyle="1" w:styleId="Nagwek8Znak">
    <w:name w:val="Nagłówek 8 Znak"/>
    <w:rsid w:val="001D79A4"/>
    <w:rPr>
      <w:b/>
      <w:bCs/>
      <w:sz w:val="24"/>
      <w:szCs w:val="24"/>
    </w:rPr>
  </w:style>
  <w:style w:type="character" w:customStyle="1" w:styleId="Nagwek9Znak">
    <w:name w:val="Nagłówek 9 Znak"/>
    <w:rsid w:val="001D79A4"/>
    <w:rPr>
      <w:sz w:val="24"/>
      <w:szCs w:val="24"/>
      <w:u w:val="single"/>
    </w:rPr>
  </w:style>
  <w:style w:type="character" w:customStyle="1" w:styleId="Absatz-Standardschriftart">
    <w:name w:val="Absatz-Standardschriftart"/>
    <w:rsid w:val="001D79A4"/>
  </w:style>
  <w:style w:type="character" w:customStyle="1" w:styleId="WW-Absatz-Standardschriftart">
    <w:name w:val="WW-Absatz-Standardschriftart"/>
    <w:rsid w:val="001D79A4"/>
  </w:style>
  <w:style w:type="character" w:customStyle="1" w:styleId="WW-Absatz-Standardschriftart1">
    <w:name w:val="WW-Absatz-Standardschriftart1"/>
    <w:rsid w:val="001D79A4"/>
  </w:style>
  <w:style w:type="character" w:customStyle="1" w:styleId="WW-Absatz-Standardschriftart11">
    <w:name w:val="WW-Absatz-Standardschriftart11"/>
    <w:rsid w:val="001D79A4"/>
  </w:style>
  <w:style w:type="character" w:customStyle="1" w:styleId="WW-Absatz-Standardschriftart111">
    <w:name w:val="WW-Absatz-Standardschriftart111"/>
    <w:rsid w:val="001D79A4"/>
  </w:style>
  <w:style w:type="character" w:customStyle="1" w:styleId="WW8Num11z1">
    <w:name w:val="WW8Num11z1"/>
    <w:rsid w:val="001D79A4"/>
    <w:rPr>
      <w:rFonts w:ascii="Times New Roman" w:hAnsi="Times New Roman" w:cs="Times New Roman"/>
    </w:rPr>
  </w:style>
  <w:style w:type="character" w:customStyle="1" w:styleId="WW8Num16z1">
    <w:name w:val="WW8Num16z1"/>
    <w:rsid w:val="001D79A4"/>
    <w:rPr>
      <w:rFonts w:ascii="StarSymbol, 'Arial Unicode MS'" w:hAnsi="StarSymbol, 'Arial Unicode MS'" w:cs="StarSymbol, 'Arial Unicode MS'"/>
      <w:sz w:val="18"/>
      <w:szCs w:val="18"/>
    </w:rPr>
  </w:style>
  <w:style w:type="character" w:customStyle="1" w:styleId="WW8Num16z3">
    <w:name w:val="WW8Num16z3"/>
    <w:rsid w:val="001D79A4"/>
    <w:rPr>
      <w:rFonts w:ascii="Symbol" w:hAnsi="Symbol" w:cs="StarSymbol, 'Arial Unicode MS'"/>
      <w:sz w:val="18"/>
      <w:szCs w:val="18"/>
    </w:rPr>
  </w:style>
  <w:style w:type="character" w:customStyle="1" w:styleId="WW-Absatz-Standardschriftart1111">
    <w:name w:val="WW-Absatz-Standardschriftart1111"/>
    <w:rsid w:val="001D79A4"/>
  </w:style>
  <w:style w:type="character" w:customStyle="1" w:styleId="WW8Num34z1">
    <w:name w:val="WW8Num34z1"/>
    <w:rsid w:val="001D79A4"/>
    <w:rPr>
      <w:rFonts w:ascii="StarSymbol, 'Arial Unicode MS'" w:hAnsi="StarSymbol, 'Arial Unicode MS'" w:cs="StarSymbol, 'Arial Unicode MS'"/>
      <w:sz w:val="18"/>
      <w:szCs w:val="18"/>
    </w:rPr>
  </w:style>
  <w:style w:type="character" w:customStyle="1" w:styleId="WW8Num34z3">
    <w:name w:val="WW8Num34z3"/>
    <w:rsid w:val="001D79A4"/>
    <w:rPr>
      <w:rFonts w:ascii="Symbol" w:hAnsi="Symbol" w:cs="StarSymbol, 'Arial Unicode MS'"/>
      <w:sz w:val="18"/>
      <w:szCs w:val="18"/>
    </w:rPr>
  </w:style>
  <w:style w:type="character" w:customStyle="1" w:styleId="WW8Num35z0">
    <w:name w:val="WW8Num35z0"/>
    <w:rsid w:val="001D79A4"/>
    <w:rPr>
      <w:rFonts w:ascii="StarSymbol, 'Arial Unicode MS'" w:hAnsi="StarSymbol, 'Arial Unicode MS'" w:cs="StarSymbol, 'Arial Unicode MS'"/>
    </w:rPr>
  </w:style>
  <w:style w:type="character" w:customStyle="1" w:styleId="WW8Num37z0">
    <w:name w:val="WW8Num37z0"/>
    <w:rsid w:val="001D79A4"/>
    <w:rPr>
      <w:rFonts w:ascii="StarSymbol, 'Arial Unicode MS'" w:hAnsi="StarSymbol, 'Arial Unicode MS'" w:cs="StarSymbol, 'Arial Unicode MS'"/>
    </w:rPr>
  </w:style>
  <w:style w:type="character" w:customStyle="1" w:styleId="WW-Absatz-Standardschriftart11111">
    <w:name w:val="WW-Absatz-Standardschriftart11111"/>
    <w:rsid w:val="001D79A4"/>
  </w:style>
  <w:style w:type="character" w:customStyle="1" w:styleId="WW8Num8z1">
    <w:name w:val="WW8Num8z1"/>
    <w:rsid w:val="001D79A4"/>
    <w:rPr>
      <w:rFonts w:ascii="Times New Roman" w:hAnsi="Times New Roman" w:cs="Times New Roman"/>
    </w:rPr>
  </w:style>
  <w:style w:type="character" w:customStyle="1" w:styleId="WW8Num9z1">
    <w:name w:val="WW8Num9z1"/>
    <w:rsid w:val="001D79A4"/>
    <w:rPr>
      <w:rFonts w:ascii="Times New Roman" w:hAnsi="Times New Roman" w:cs="Times New Roman"/>
    </w:rPr>
  </w:style>
  <w:style w:type="character" w:customStyle="1" w:styleId="WW8Num10z2">
    <w:name w:val="WW8Num10z2"/>
    <w:rsid w:val="001D79A4"/>
    <w:rPr>
      <w:rFonts w:ascii="Times New Roman" w:hAnsi="Times New Roman" w:cs="Times New Roman"/>
    </w:rPr>
  </w:style>
  <w:style w:type="character" w:customStyle="1" w:styleId="WW8Num34z0">
    <w:name w:val="WW8Num34z0"/>
    <w:rsid w:val="001D79A4"/>
    <w:rPr>
      <w:b w:val="0"/>
    </w:rPr>
  </w:style>
  <w:style w:type="character" w:customStyle="1" w:styleId="WW8Num35z1">
    <w:name w:val="WW8Num35z1"/>
    <w:rsid w:val="001D79A4"/>
    <w:rPr>
      <w:rFonts w:ascii="Courier New" w:hAnsi="Courier New" w:cs="Courier New"/>
    </w:rPr>
  </w:style>
  <w:style w:type="character" w:customStyle="1" w:styleId="WW8Num35z2">
    <w:name w:val="WW8Num35z2"/>
    <w:rsid w:val="001D79A4"/>
    <w:rPr>
      <w:rFonts w:ascii="Wingdings" w:hAnsi="Wingdings" w:cs="Wingdings"/>
    </w:rPr>
  </w:style>
  <w:style w:type="character" w:customStyle="1" w:styleId="WW8Num35z3">
    <w:name w:val="WW8Num35z3"/>
    <w:rsid w:val="001D79A4"/>
    <w:rPr>
      <w:rFonts w:ascii="Symbol" w:hAnsi="Symbol" w:cs="Symbol"/>
    </w:rPr>
  </w:style>
  <w:style w:type="character" w:customStyle="1" w:styleId="WW8Num36z0">
    <w:name w:val="WW8Num36z0"/>
    <w:rsid w:val="001D79A4"/>
    <w:rPr>
      <w:rFonts w:ascii="StarSymbol, 'Arial Unicode MS'" w:hAnsi="StarSymbol, 'Arial Unicode MS'" w:cs="StarSymbol, 'Arial Unicode MS'"/>
    </w:rPr>
  </w:style>
  <w:style w:type="character" w:customStyle="1" w:styleId="WW8Num36z1">
    <w:name w:val="WW8Num36z1"/>
    <w:rsid w:val="001D79A4"/>
    <w:rPr>
      <w:rFonts w:ascii="Courier New" w:hAnsi="Courier New" w:cs="Courier New"/>
    </w:rPr>
  </w:style>
  <w:style w:type="character" w:customStyle="1" w:styleId="WW8Num36z2">
    <w:name w:val="WW8Num36z2"/>
    <w:rsid w:val="001D79A4"/>
    <w:rPr>
      <w:rFonts w:ascii="Wingdings" w:hAnsi="Wingdings" w:cs="Wingdings"/>
    </w:rPr>
  </w:style>
  <w:style w:type="character" w:customStyle="1" w:styleId="WW8Num36z3">
    <w:name w:val="WW8Num36z3"/>
    <w:rsid w:val="001D79A4"/>
    <w:rPr>
      <w:rFonts w:ascii="Symbol" w:hAnsi="Symbol" w:cs="Symbol"/>
    </w:rPr>
  </w:style>
  <w:style w:type="character" w:customStyle="1" w:styleId="WW8Num37z1">
    <w:name w:val="WW8Num37z1"/>
    <w:rsid w:val="001D79A4"/>
    <w:rPr>
      <w:rFonts w:ascii="Times New Roman" w:hAnsi="Times New Roman" w:cs="Times New Roman"/>
    </w:rPr>
  </w:style>
  <w:style w:type="character" w:customStyle="1" w:styleId="WW8Num38z0">
    <w:name w:val="WW8Num38z0"/>
    <w:rsid w:val="001D79A4"/>
    <w:rPr>
      <w:rFonts w:ascii="StarSymbol, 'Arial Unicode MS'" w:hAnsi="StarSymbol, 'Arial Unicode MS'" w:cs="StarSymbol, 'Arial Unicode MS'"/>
    </w:rPr>
  </w:style>
  <w:style w:type="character" w:customStyle="1" w:styleId="WW8Num38z1">
    <w:name w:val="WW8Num38z1"/>
    <w:rsid w:val="001D79A4"/>
    <w:rPr>
      <w:rFonts w:ascii="Courier New" w:hAnsi="Courier New" w:cs="Courier New"/>
    </w:rPr>
  </w:style>
  <w:style w:type="character" w:customStyle="1" w:styleId="WW8Num38z2">
    <w:name w:val="WW8Num38z2"/>
    <w:rsid w:val="001D79A4"/>
    <w:rPr>
      <w:rFonts w:ascii="Wingdings" w:hAnsi="Wingdings" w:cs="Wingdings"/>
    </w:rPr>
  </w:style>
  <w:style w:type="character" w:customStyle="1" w:styleId="WW8Num38z3">
    <w:name w:val="WW8Num38z3"/>
    <w:rsid w:val="001D79A4"/>
    <w:rPr>
      <w:rFonts w:ascii="Symbol" w:hAnsi="Symbol" w:cs="Symbol"/>
    </w:rPr>
  </w:style>
  <w:style w:type="character" w:customStyle="1" w:styleId="WW8Num39z0">
    <w:name w:val="WW8Num39z0"/>
    <w:rsid w:val="001D79A4"/>
    <w:rPr>
      <w:rFonts w:ascii="StarSymbol, 'Arial Unicode MS'" w:hAnsi="StarSymbol, 'Arial Unicode MS'" w:cs="StarSymbol, 'Arial Unicode MS'"/>
    </w:rPr>
  </w:style>
  <w:style w:type="character" w:customStyle="1" w:styleId="WW8Num39z1">
    <w:name w:val="WW8Num39z1"/>
    <w:rsid w:val="001D79A4"/>
    <w:rPr>
      <w:rFonts w:ascii="Courier New" w:hAnsi="Courier New" w:cs="Courier New"/>
    </w:rPr>
  </w:style>
  <w:style w:type="character" w:customStyle="1" w:styleId="WW8Num39z2">
    <w:name w:val="WW8Num39z2"/>
    <w:rsid w:val="001D79A4"/>
    <w:rPr>
      <w:rFonts w:ascii="Wingdings" w:hAnsi="Wingdings" w:cs="Wingdings"/>
    </w:rPr>
  </w:style>
  <w:style w:type="character" w:customStyle="1" w:styleId="WW8Num39z3">
    <w:name w:val="WW8Num39z3"/>
    <w:rsid w:val="001D79A4"/>
    <w:rPr>
      <w:rFonts w:ascii="Symbol" w:hAnsi="Symbol" w:cs="Symbol"/>
    </w:rPr>
  </w:style>
  <w:style w:type="character" w:customStyle="1" w:styleId="WW8Num42z0">
    <w:name w:val="WW8Num42z0"/>
    <w:rsid w:val="001D79A4"/>
    <w:rPr>
      <w:rFonts w:ascii="StarSymbol, 'Arial Unicode MS'" w:hAnsi="StarSymbol, 'Arial Unicode MS'" w:cs="StarSymbol, 'Arial Unicode MS'"/>
    </w:rPr>
  </w:style>
  <w:style w:type="character" w:customStyle="1" w:styleId="WW8Num42z1">
    <w:name w:val="WW8Num42z1"/>
    <w:rsid w:val="001D79A4"/>
    <w:rPr>
      <w:rFonts w:ascii="Courier New" w:hAnsi="Courier New" w:cs="Courier New"/>
    </w:rPr>
  </w:style>
  <w:style w:type="character" w:customStyle="1" w:styleId="WW8Num42z2">
    <w:name w:val="WW8Num42z2"/>
    <w:rsid w:val="001D79A4"/>
    <w:rPr>
      <w:rFonts w:ascii="Wingdings" w:hAnsi="Wingdings" w:cs="Wingdings"/>
    </w:rPr>
  </w:style>
  <w:style w:type="character" w:customStyle="1" w:styleId="WW8Num42z3">
    <w:name w:val="WW8Num42z3"/>
    <w:rsid w:val="001D79A4"/>
    <w:rPr>
      <w:rFonts w:ascii="Symbol" w:hAnsi="Symbol" w:cs="Symbol"/>
    </w:rPr>
  </w:style>
  <w:style w:type="character" w:customStyle="1" w:styleId="WW8Num45z1">
    <w:name w:val="WW8Num45z1"/>
    <w:rsid w:val="001D79A4"/>
    <w:rPr>
      <w:rFonts w:ascii="StarSymbol, 'Arial Unicode MS'" w:hAnsi="StarSymbol, 'Arial Unicode MS'" w:cs="StarSymbol, 'Arial Unicode MS'"/>
      <w:sz w:val="18"/>
      <w:szCs w:val="18"/>
    </w:rPr>
  </w:style>
  <w:style w:type="character" w:customStyle="1" w:styleId="WW8Num45z3">
    <w:name w:val="WW8Num45z3"/>
    <w:rsid w:val="001D79A4"/>
    <w:rPr>
      <w:rFonts w:ascii="Symbol" w:hAnsi="Symbol" w:cs="StarSymbol, 'Arial Unicode MS'"/>
      <w:sz w:val="18"/>
      <w:szCs w:val="18"/>
    </w:rPr>
  </w:style>
  <w:style w:type="character" w:customStyle="1" w:styleId="WW8Num46z0">
    <w:name w:val="WW8Num46z0"/>
    <w:rsid w:val="001D79A4"/>
    <w:rPr>
      <w:b/>
    </w:rPr>
  </w:style>
  <w:style w:type="character" w:customStyle="1" w:styleId="WW8Num48z0">
    <w:name w:val="WW8Num48z0"/>
    <w:rsid w:val="001D79A4"/>
    <w:rPr>
      <w:rFonts w:ascii="StarSymbol, 'Arial Unicode MS'" w:hAnsi="StarSymbol, 'Arial Unicode MS'" w:cs="StarSymbol, 'Arial Unicode MS'"/>
    </w:rPr>
  </w:style>
  <w:style w:type="character" w:customStyle="1" w:styleId="WW8Num48z1">
    <w:name w:val="WW8Num48z1"/>
    <w:rsid w:val="001D79A4"/>
    <w:rPr>
      <w:rFonts w:ascii="Courier New" w:hAnsi="Courier New" w:cs="Courier New"/>
    </w:rPr>
  </w:style>
  <w:style w:type="character" w:customStyle="1" w:styleId="WW8Num48z2">
    <w:name w:val="WW8Num48z2"/>
    <w:rsid w:val="001D79A4"/>
    <w:rPr>
      <w:rFonts w:ascii="Wingdings" w:hAnsi="Wingdings" w:cs="Wingdings"/>
    </w:rPr>
  </w:style>
  <w:style w:type="character" w:customStyle="1" w:styleId="WW8Num48z3">
    <w:name w:val="WW8Num48z3"/>
    <w:rsid w:val="001D79A4"/>
    <w:rPr>
      <w:rFonts w:ascii="Symbol" w:hAnsi="Symbol" w:cs="Symbol"/>
    </w:rPr>
  </w:style>
  <w:style w:type="character" w:customStyle="1" w:styleId="Domylnaczcionkaakapitu5">
    <w:name w:val="Domyślna czcionka akapitu5"/>
    <w:rsid w:val="001D79A4"/>
  </w:style>
  <w:style w:type="character" w:customStyle="1" w:styleId="WW-Absatz-Standardschriftart111111">
    <w:name w:val="WW-Absatz-Standardschriftart111111"/>
    <w:rsid w:val="001D79A4"/>
  </w:style>
  <w:style w:type="character" w:customStyle="1" w:styleId="WW-Absatz-Standardschriftart1111111">
    <w:name w:val="WW-Absatz-Standardschriftart1111111"/>
    <w:rsid w:val="001D79A4"/>
  </w:style>
  <w:style w:type="character" w:customStyle="1" w:styleId="WW-Absatz-Standardschriftart11111111">
    <w:name w:val="WW-Absatz-Standardschriftart11111111"/>
    <w:rsid w:val="001D79A4"/>
  </w:style>
  <w:style w:type="character" w:customStyle="1" w:styleId="WW-Absatz-Standardschriftart111111111">
    <w:name w:val="WW-Absatz-Standardschriftart111111111"/>
    <w:rsid w:val="001D79A4"/>
  </w:style>
  <w:style w:type="character" w:customStyle="1" w:styleId="WW8Num7z1">
    <w:name w:val="WW8Num7z1"/>
    <w:rsid w:val="001D79A4"/>
    <w:rPr>
      <w:rFonts w:ascii="Times New Roman" w:hAnsi="Times New Roman" w:cs="Times New Roman"/>
    </w:rPr>
  </w:style>
  <w:style w:type="character" w:customStyle="1" w:styleId="WW8Num9z2">
    <w:name w:val="WW8Num9z2"/>
    <w:rsid w:val="001D79A4"/>
    <w:rPr>
      <w:rFonts w:ascii="Times New Roman" w:hAnsi="Times New Roman" w:cs="Times New Roman"/>
    </w:rPr>
  </w:style>
  <w:style w:type="character" w:customStyle="1" w:styleId="WW-Absatz-Standardschriftart1111111111">
    <w:name w:val="WW-Absatz-Standardschriftart1111111111"/>
    <w:rsid w:val="001D79A4"/>
  </w:style>
  <w:style w:type="character" w:customStyle="1" w:styleId="Domylnaczcionkaakapitu4">
    <w:name w:val="Domyślna czcionka akapitu4"/>
    <w:rsid w:val="001D79A4"/>
  </w:style>
  <w:style w:type="character" w:customStyle="1" w:styleId="Domylnaczcionkaakapitu3">
    <w:name w:val="Domyślna czcionka akapitu3"/>
    <w:rsid w:val="001D79A4"/>
  </w:style>
  <w:style w:type="character" w:customStyle="1" w:styleId="Domylnaczcionkaakapitu2">
    <w:name w:val="Domyślna czcionka akapitu2"/>
    <w:rsid w:val="001D79A4"/>
  </w:style>
  <w:style w:type="character" w:customStyle="1" w:styleId="Numerstrony1">
    <w:name w:val="Numer strony1"/>
    <w:basedOn w:val="Domylnaczcionkaakapitu2"/>
    <w:rsid w:val="001D79A4"/>
  </w:style>
  <w:style w:type="character" w:customStyle="1" w:styleId="ZnakZnak2">
    <w:name w:val="Znak Znak2"/>
    <w:basedOn w:val="Domylnaczcionkaakapitu2"/>
    <w:rsid w:val="001D79A4"/>
  </w:style>
  <w:style w:type="character" w:customStyle="1" w:styleId="apple-style-span">
    <w:name w:val="apple-style-span"/>
    <w:basedOn w:val="Domylnaczcionkaakapitu2"/>
    <w:rsid w:val="001D79A4"/>
  </w:style>
  <w:style w:type="character" w:customStyle="1" w:styleId="ZnakZnak1">
    <w:name w:val="Znak Znak1"/>
    <w:basedOn w:val="Domylnaczcionkaakapitu2"/>
    <w:rsid w:val="001D79A4"/>
  </w:style>
  <w:style w:type="character" w:customStyle="1" w:styleId="ZnakZnak">
    <w:name w:val="Znak Znak"/>
    <w:rsid w:val="001D79A4"/>
    <w:rPr>
      <w:rFonts w:ascii="Tahoma" w:hAnsi="Tahoma" w:cs="Tahoma"/>
      <w:sz w:val="16"/>
      <w:szCs w:val="16"/>
    </w:rPr>
  </w:style>
  <w:style w:type="character" w:customStyle="1" w:styleId="ZnakZnak3">
    <w:name w:val="Znak Znak3"/>
    <w:rsid w:val="001D79A4"/>
    <w:rPr>
      <w:b/>
      <w:bCs/>
      <w:sz w:val="32"/>
      <w:szCs w:val="32"/>
    </w:rPr>
  </w:style>
  <w:style w:type="character" w:customStyle="1" w:styleId="ZnakZnak4">
    <w:name w:val="Znak Znak4"/>
    <w:rsid w:val="001D79A4"/>
    <w:rPr>
      <w:rFonts w:ascii="Calibri" w:eastAsia="Times New Roman" w:hAnsi="Calibri" w:cs="Times New Roman"/>
      <w:b/>
      <w:bCs/>
      <w:i/>
      <w:iCs/>
      <w:sz w:val="26"/>
      <w:szCs w:val="26"/>
    </w:rPr>
  </w:style>
  <w:style w:type="character" w:customStyle="1" w:styleId="Domylnaczcionkaakapitu1">
    <w:name w:val="Domyślna czcionka akapitu1"/>
    <w:rsid w:val="001D79A4"/>
  </w:style>
  <w:style w:type="character" w:customStyle="1" w:styleId="Internetlink">
    <w:name w:val="Internet link"/>
    <w:rsid w:val="001D79A4"/>
    <w:rPr>
      <w:color w:val="0000FF"/>
      <w:u w:val="single"/>
    </w:rPr>
  </w:style>
  <w:style w:type="character" w:customStyle="1" w:styleId="NumberingSymbols">
    <w:name w:val="Numbering Symbols"/>
    <w:rsid w:val="001D79A4"/>
  </w:style>
  <w:style w:type="character" w:customStyle="1" w:styleId="Symbolewypunktowania">
    <w:name w:val="Symbole wypunktowania"/>
    <w:rsid w:val="001D79A4"/>
    <w:rPr>
      <w:rFonts w:ascii="StarSymbol, 'Arial Unicode MS'" w:eastAsia="StarSymbol, 'Arial Unicode MS'" w:hAnsi="StarSymbol, 'Arial Unicode MS'" w:cs="StarSymbol, 'Arial Unicode MS'"/>
      <w:sz w:val="18"/>
      <w:szCs w:val="18"/>
    </w:rPr>
  </w:style>
  <w:style w:type="character" w:customStyle="1" w:styleId="TekstpodstawowyZnak">
    <w:name w:val="Tekst podstawowy Znak"/>
    <w:rsid w:val="001D79A4"/>
    <w:rPr>
      <w:b/>
      <w:bCs/>
      <w:sz w:val="32"/>
      <w:szCs w:val="32"/>
    </w:rPr>
  </w:style>
  <w:style w:type="character" w:customStyle="1" w:styleId="TekstpodstawowywcityZnak">
    <w:name w:val="Tekst podstawowy wcięty Znak"/>
    <w:rsid w:val="001D79A4"/>
    <w:rPr>
      <w:color w:val="000000"/>
      <w:sz w:val="24"/>
      <w:szCs w:val="24"/>
    </w:rPr>
  </w:style>
  <w:style w:type="character" w:customStyle="1" w:styleId="Domylnaczcionkaakapitu7">
    <w:name w:val="Domyślna czcionka akapitu7"/>
    <w:rsid w:val="001D79A4"/>
  </w:style>
  <w:style w:type="character" w:customStyle="1" w:styleId="WW8Num4z1">
    <w:name w:val="WW8Num4z1"/>
    <w:rsid w:val="001D79A4"/>
    <w:rPr>
      <w:rFonts w:ascii="StarSymbol, 'Arial Unicode MS'" w:hAnsi="StarSymbol, 'Arial Unicode MS'" w:cs="StarSymbol, 'Arial Unicode MS'"/>
      <w:sz w:val="18"/>
      <w:szCs w:val="18"/>
    </w:rPr>
  </w:style>
  <w:style w:type="character" w:customStyle="1" w:styleId="WW-Absatz-Standardschriftart11111111111">
    <w:name w:val="WW-Absatz-Standardschriftart11111111111"/>
    <w:rsid w:val="001D79A4"/>
  </w:style>
  <w:style w:type="character" w:customStyle="1" w:styleId="WW-Absatz-Standardschriftart111111111111">
    <w:name w:val="WW-Absatz-Standardschriftart111111111111"/>
    <w:rsid w:val="001D79A4"/>
  </w:style>
  <w:style w:type="character" w:customStyle="1" w:styleId="WW8Num12z1">
    <w:name w:val="WW8Num12z1"/>
    <w:rsid w:val="001D79A4"/>
    <w:rPr>
      <w:rFonts w:ascii="Times New Roman" w:hAnsi="Times New Roman" w:cs="StarSymbol, 'Arial Unicode MS'"/>
      <w:b w:val="0"/>
      <w:bCs w:val="0"/>
      <w:sz w:val="18"/>
      <w:szCs w:val="18"/>
    </w:rPr>
  </w:style>
  <w:style w:type="character" w:customStyle="1" w:styleId="WW-Absatz-Standardschriftart1111111111111">
    <w:name w:val="WW-Absatz-Standardschriftart1111111111111"/>
    <w:rsid w:val="001D79A4"/>
  </w:style>
  <w:style w:type="character" w:customStyle="1" w:styleId="WW-Absatz-Standardschriftart11111111111111">
    <w:name w:val="WW-Absatz-Standardschriftart11111111111111"/>
    <w:rsid w:val="001D79A4"/>
  </w:style>
  <w:style w:type="character" w:customStyle="1" w:styleId="WW-Absatz-Standardschriftart111111111111111">
    <w:name w:val="WW-Absatz-Standardschriftart111111111111111"/>
    <w:rsid w:val="001D79A4"/>
  </w:style>
  <w:style w:type="character" w:customStyle="1" w:styleId="WW8Num13z1">
    <w:name w:val="WW8Num13z1"/>
    <w:rsid w:val="001D79A4"/>
    <w:rPr>
      <w:rFonts w:ascii="Times New Roman" w:hAnsi="Times New Roman" w:cs="StarSymbol, 'Arial Unicode MS'"/>
      <w:b w:val="0"/>
      <w:bCs w:val="0"/>
      <w:sz w:val="18"/>
      <w:szCs w:val="18"/>
    </w:rPr>
  </w:style>
  <w:style w:type="character" w:customStyle="1" w:styleId="WW-Absatz-Standardschriftart1111111111111111">
    <w:name w:val="WW-Absatz-Standardschriftart1111111111111111"/>
    <w:rsid w:val="001D79A4"/>
  </w:style>
  <w:style w:type="character" w:customStyle="1" w:styleId="WW8Num14z1">
    <w:name w:val="WW8Num14z1"/>
    <w:rsid w:val="001D79A4"/>
    <w:rPr>
      <w:rFonts w:ascii="Times New Roman" w:hAnsi="Times New Roman" w:cs="StarSymbol, 'Arial Unicode MS'"/>
      <w:b w:val="0"/>
      <w:bCs w:val="0"/>
      <w:sz w:val="18"/>
      <w:szCs w:val="18"/>
    </w:rPr>
  </w:style>
  <w:style w:type="character" w:customStyle="1" w:styleId="WW-Absatz-Standardschriftart11111111111111111">
    <w:name w:val="WW-Absatz-Standardschriftart11111111111111111"/>
    <w:rsid w:val="001D79A4"/>
  </w:style>
  <w:style w:type="character" w:customStyle="1" w:styleId="WW-Absatz-Standardschriftart111111111111111111">
    <w:name w:val="WW-Absatz-Standardschriftart111111111111111111"/>
    <w:rsid w:val="001D79A4"/>
  </w:style>
  <w:style w:type="character" w:customStyle="1" w:styleId="WW-Absatz-Standardschriftart1111111111111111111">
    <w:name w:val="WW-Absatz-Standardschriftart1111111111111111111"/>
    <w:rsid w:val="001D79A4"/>
  </w:style>
  <w:style w:type="character" w:customStyle="1" w:styleId="WW-Absatz-Standardschriftart11111111111111111111">
    <w:name w:val="WW-Absatz-Standardschriftart11111111111111111111"/>
    <w:rsid w:val="001D79A4"/>
  </w:style>
  <w:style w:type="character" w:customStyle="1" w:styleId="WW-Absatz-Standardschriftart111111111111111111111">
    <w:name w:val="WW-Absatz-Standardschriftart111111111111111111111"/>
    <w:rsid w:val="001D79A4"/>
  </w:style>
  <w:style w:type="character" w:customStyle="1" w:styleId="WW-Absatz-Standardschriftart1111111111111111111111">
    <w:name w:val="WW-Absatz-Standardschriftart1111111111111111111111"/>
    <w:rsid w:val="001D79A4"/>
  </w:style>
  <w:style w:type="character" w:customStyle="1" w:styleId="WW-Absatz-Standardschriftart11111111111111111111111">
    <w:name w:val="WW-Absatz-Standardschriftart11111111111111111111111"/>
    <w:rsid w:val="001D79A4"/>
  </w:style>
  <w:style w:type="character" w:customStyle="1" w:styleId="WW-Absatz-Standardschriftart111111111111111111111111">
    <w:name w:val="WW-Absatz-Standardschriftart111111111111111111111111"/>
    <w:rsid w:val="001D79A4"/>
  </w:style>
  <w:style w:type="character" w:customStyle="1" w:styleId="WW-Absatz-Standardschriftart1111111111111111111111111">
    <w:name w:val="WW-Absatz-Standardschriftart1111111111111111111111111"/>
    <w:rsid w:val="001D79A4"/>
  </w:style>
  <w:style w:type="character" w:customStyle="1" w:styleId="WW-Absatz-Standardschriftart11111111111111111111111111">
    <w:name w:val="WW-Absatz-Standardschriftart11111111111111111111111111"/>
    <w:rsid w:val="001D79A4"/>
  </w:style>
  <w:style w:type="character" w:customStyle="1" w:styleId="WW-Absatz-Standardschriftart111111111111111111111111111">
    <w:name w:val="WW-Absatz-Standardschriftart111111111111111111111111111"/>
    <w:rsid w:val="001D79A4"/>
  </w:style>
  <w:style w:type="character" w:customStyle="1" w:styleId="WW-Absatz-Standardschriftart1111111111111111111111111111">
    <w:name w:val="WW-Absatz-Standardschriftart1111111111111111111111111111"/>
    <w:rsid w:val="001D79A4"/>
  </w:style>
  <w:style w:type="character" w:customStyle="1" w:styleId="WW8Num9z6">
    <w:name w:val="WW8Num9z6"/>
    <w:rsid w:val="001D79A4"/>
    <w:rPr>
      <w:b w:val="0"/>
    </w:rPr>
  </w:style>
  <w:style w:type="character" w:customStyle="1" w:styleId="WW8Num19z1">
    <w:name w:val="WW8Num19z1"/>
    <w:rsid w:val="001D79A4"/>
    <w:rPr>
      <w:rFonts w:ascii="Times New Roman" w:hAnsi="Times New Roman" w:cs="Times New Roman"/>
      <w:sz w:val="20"/>
      <w:szCs w:val="20"/>
    </w:rPr>
  </w:style>
  <w:style w:type="character" w:customStyle="1" w:styleId="WW-Absatz-Standardschriftart11111111111111111111111111111">
    <w:name w:val="WW-Absatz-Standardschriftart11111111111111111111111111111"/>
    <w:rsid w:val="001D79A4"/>
  </w:style>
  <w:style w:type="character" w:customStyle="1" w:styleId="WW8Num40z1">
    <w:name w:val="WW8Num40z1"/>
    <w:rsid w:val="001D79A4"/>
    <w:rPr>
      <w:rFonts w:ascii="Courier New" w:hAnsi="Courier New" w:cs="Courier New"/>
    </w:rPr>
  </w:style>
  <w:style w:type="character" w:customStyle="1" w:styleId="WW8Num41z1">
    <w:name w:val="WW8Num41z1"/>
    <w:rsid w:val="001D79A4"/>
    <w:rPr>
      <w:b w:val="0"/>
    </w:rPr>
  </w:style>
  <w:style w:type="character" w:customStyle="1" w:styleId="WW8Num44z0">
    <w:name w:val="WW8Num44z0"/>
    <w:rsid w:val="001D79A4"/>
    <w:rPr>
      <w:rFonts w:ascii="StarSymbol, 'Arial Unicode MS'" w:hAnsi="StarSymbol, 'Arial Unicode MS'" w:cs="StarSymbol, 'Arial Unicode MS'"/>
      <w:sz w:val="20"/>
      <w:szCs w:val="20"/>
    </w:rPr>
  </w:style>
  <w:style w:type="character" w:customStyle="1" w:styleId="WW8Num44z1">
    <w:name w:val="WW8Num44z1"/>
    <w:rsid w:val="001D79A4"/>
    <w:rPr>
      <w:rFonts w:ascii="StarSymbol, 'Arial Unicode MS'" w:hAnsi="StarSymbol, 'Arial Unicode MS'" w:cs="StarSymbol, 'Arial Unicode MS'"/>
      <w:b w:val="0"/>
      <w:bCs/>
    </w:rPr>
  </w:style>
  <w:style w:type="character" w:customStyle="1" w:styleId="WW8Num47z0">
    <w:name w:val="WW8Num47z0"/>
    <w:rsid w:val="001D79A4"/>
    <w:rPr>
      <w:b w:val="0"/>
    </w:rPr>
  </w:style>
  <w:style w:type="character" w:customStyle="1" w:styleId="WW8Num49z0">
    <w:name w:val="WW8Num49z0"/>
    <w:rsid w:val="001D79A4"/>
    <w:rPr>
      <w:b w:val="0"/>
      <w:u w:val="none"/>
    </w:rPr>
  </w:style>
  <w:style w:type="character" w:customStyle="1" w:styleId="WW8Num49z1">
    <w:name w:val="WW8Num49z1"/>
    <w:rsid w:val="001D79A4"/>
    <w:rPr>
      <w:rFonts w:ascii="Times New Roman" w:eastAsia="Times New Roman" w:hAnsi="Times New Roman" w:cs="Times New Roman"/>
      <w:b w:val="0"/>
      <w:u w:val="none"/>
    </w:rPr>
  </w:style>
  <w:style w:type="character" w:customStyle="1" w:styleId="WW8Num51z0">
    <w:name w:val="WW8Num51z0"/>
    <w:rsid w:val="001D79A4"/>
    <w:rPr>
      <w:b w:val="0"/>
      <w:i w:val="0"/>
    </w:rPr>
  </w:style>
  <w:style w:type="character" w:customStyle="1" w:styleId="WW8Num53z0">
    <w:name w:val="WW8Num53z0"/>
    <w:rsid w:val="001D79A4"/>
    <w:rPr>
      <w:b w:val="0"/>
      <w:u w:val="none"/>
    </w:rPr>
  </w:style>
  <w:style w:type="character" w:customStyle="1" w:styleId="WW8Num54z0">
    <w:name w:val="WW8Num54z0"/>
    <w:rsid w:val="001D79A4"/>
    <w:rPr>
      <w:b w:val="0"/>
      <w:sz w:val="20"/>
      <w:szCs w:val="20"/>
    </w:rPr>
  </w:style>
  <w:style w:type="character" w:customStyle="1" w:styleId="WW8Num54z1">
    <w:name w:val="WW8Num54z1"/>
    <w:rsid w:val="001D79A4"/>
    <w:rPr>
      <w:b w:val="0"/>
    </w:rPr>
  </w:style>
  <w:style w:type="character" w:customStyle="1" w:styleId="WW8Num55z1">
    <w:name w:val="WW8Num55z1"/>
    <w:rsid w:val="001D79A4"/>
    <w:rPr>
      <w:b w:val="0"/>
    </w:rPr>
  </w:style>
  <w:style w:type="character" w:customStyle="1" w:styleId="WW8Num56z0">
    <w:name w:val="WW8Num56z0"/>
    <w:rsid w:val="001D79A4"/>
    <w:rPr>
      <w:rFonts w:ascii="StarSymbol, 'Arial Unicode MS'" w:hAnsi="StarSymbol, 'Arial Unicode MS'" w:cs="StarSymbol, 'Arial Unicode MS'"/>
      <w:sz w:val="20"/>
      <w:szCs w:val="20"/>
    </w:rPr>
  </w:style>
  <w:style w:type="character" w:customStyle="1" w:styleId="WW8Num56z1">
    <w:name w:val="WW8Num56z1"/>
    <w:rsid w:val="001D79A4"/>
    <w:rPr>
      <w:rFonts w:ascii="Courier New" w:hAnsi="Courier New" w:cs="Courier New"/>
    </w:rPr>
  </w:style>
  <w:style w:type="character" w:customStyle="1" w:styleId="WW8Num56z2">
    <w:name w:val="WW8Num56z2"/>
    <w:rsid w:val="001D79A4"/>
    <w:rPr>
      <w:rFonts w:ascii="Wingdings" w:hAnsi="Wingdings" w:cs="Wingdings"/>
    </w:rPr>
  </w:style>
  <w:style w:type="character" w:customStyle="1" w:styleId="WW8Num56z3">
    <w:name w:val="WW8Num56z3"/>
    <w:rsid w:val="001D79A4"/>
    <w:rPr>
      <w:rFonts w:ascii="Symbol" w:hAnsi="Symbol" w:cs="Symbol"/>
    </w:rPr>
  </w:style>
  <w:style w:type="character" w:customStyle="1" w:styleId="WW8Num57z0">
    <w:name w:val="WW8Num57z0"/>
    <w:rsid w:val="001D79A4"/>
    <w:rPr>
      <w:rFonts w:ascii="StarSymbol, 'Arial Unicode MS'" w:hAnsi="StarSymbol, 'Arial Unicode MS'" w:cs="StarSymbol, 'Arial Unicode MS'"/>
      <w:sz w:val="20"/>
      <w:szCs w:val="20"/>
    </w:rPr>
  </w:style>
  <w:style w:type="character" w:customStyle="1" w:styleId="WW8Num63z0">
    <w:name w:val="WW8Num63z0"/>
    <w:rsid w:val="001D79A4"/>
    <w:rPr>
      <w:rFonts w:ascii="StarSymbol, 'Arial Unicode MS'" w:hAnsi="StarSymbol, 'Arial Unicode MS'" w:cs="StarSymbol, 'Arial Unicode MS'"/>
      <w:b w:val="0"/>
      <w:bCs/>
      <w:sz w:val="20"/>
      <w:szCs w:val="20"/>
      <w:u w:val="none"/>
    </w:rPr>
  </w:style>
  <w:style w:type="character" w:customStyle="1" w:styleId="WW-Absatz-Standardschriftart111111111111111111111111111111">
    <w:name w:val="WW-Absatz-Standardschriftart111111111111111111111111111111"/>
    <w:rsid w:val="001D79A4"/>
  </w:style>
  <w:style w:type="character" w:customStyle="1" w:styleId="WW-Absatz-Standardschriftart1111111111111111111111111111111">
    <w:name w:val="WW-Absatz-Standardschriftart1111111111111111111111111111111"/>
    <w:rsid w:val="001D79A4"/>
  </w:style>
  <w:style w:type="character" w:customStyle="1" w:styleId="WW-Absatz-Standardschriftart11111111111111111111111111111111">
    <w:name w:val="WW-Absatz-Standardschriftart11111111111111111111111111111111"/>
    <w:rsid w:val="001D79A4"/>
  </w:style>
  <w:style w:type="character" w:customStyle="1" w:styleId="WW8Num19z3">
    <w:name w:val="WW8Num19z3"/>
    <w:rsid w:val="001D79A4"/>
    <w:rPr>
      <w:rFonts w:ascii="Symbol" w:hAnsi="Symbol" w:cs="Symbol"/>
    </w:rPr>
  </w:style>
  <w:style w:type="character" w:customStyle="1" w:styleId="WW8Num34z2">
    <w:name w:val="WW8Num34z2"/>
    <w:rsid w:val="001D79A4"/>
    <w:rPr>
      <w:rFonts w:ascii="Wingdings" w:hAnsi="Wingdings" w:cs="Wingdings"/>
    </w:rPr>
  </w:style>
  <w:style w:type="character" w:customStyle="1" w:styleId="WW8Num40z0">
    <w:name w:val="WW8Num40z0"/>
    <w:rsid w:val="001D79A4"/>
    <w:rPr>
      <w:rFonts w:ascii="StarSymbol, 'Arial Unicode MS'" w:hAnsi="StarSymbol, 'Arial Unicode MS'" w:cs="StarSymbol, 'Arial Unicode MS'"/>
      <w:sz w:val="18"/>
      <w:szCs w:val="18"/>
    </w:rPr>
  </w:style>
  <w:style w:type="character" w:customStyle="1" w:styleId="WW8Num40z2">
    <w:name w:val="WW8Num40z2"/>
    <w:rsid w:val="001D79A4"/>
    <w:rPr>
      <w:rFonts w:ascii="Wingdings" w:hAnsi="Wingdings" w:cs="Wingdings"/>
    </w:rPr>
  </w:style>
  <w:style w:type="character" w:customStyle="1" w:styleId="WW8Num40z3">
    <w:name w:val="WW8Num40z3"/>
    <w:rsid w:val="001D79A4"/>
    <w:rPr>
      <w:rFonts w:ascii="Symbol" w:hAnsi="Symbol" w:cs="Symbol"/>
    </w:rPr>
  </w:style>
  <w:style w:type="character" w:customStyle="1" w:styleId="Domylnaczcionkaakapitu6">
    <w:name w:val="Domyślna czcionka akapitu6"/>
    <w:rsid w:val="001D79A4"/>
  </w:style>
  <w:style w:type="character" w:customStyle="1" w:styleId="WW-Absatz-Standardschriftart111111111111111111111111111111111">
    <w:name w:val="WW-Absatz-Standardschriftart111111111111111111111111111111111"/>
    <w:rsid w:val="001D79A4"/>
  </w:style>
  <w:style w:type="character" w:customStyle="1" w:styleId="WW-Absatz-Standardschriftart1111111111111111111111111111111111">
    <w:name w:val="WW-Absatz-Standardschriftart1111111111111111111111111111111111"/>
    <w:rsid w:val="001D79A4"/>
  </w:style>
  <w:style w:type="character" w:customStyle="1" w:styleId="WW-Absatz-Standardschriftart11111111111111111111111111111111111">
    <w:name w:val="WW-Absatz-Standardschriftart11111111111111111111111111111111111"/>
    <w:rsid w:val="001D79A4"/>
  </w:style>
  <w:style w:type="character" w:customStyle="1" w:styleId="WW-Absatz-Standardschriftart111111111111111111111111111111111111">
    <w:name w:val="WW-Absatz-Standardschriftart111111111111111111111111111111111111"/>
    <w:rsid w:val="001D79A4"/>
  </w:style>
  <w:style w:type="character" w:customStyle="1" w:styleId="WW-Absatz-Standardschriftart1111111111111111111111111111111111111">
    <w:name w:val="WW-Absatz-Standardschriftart1111111111111111111111111111111111111"/>
    <w:rsid w:val="001D79A4"/>
  </w:style>
  <w:style w:type="character" w:customStyle="1" w:styleId="WW-Absatz-Standardschriftart11111111111111111111111111111111111111">
    <w:name w:val="WW-Absatz-Standardschriftart11111111111111111111111111111111111111"/>
    <w:rsid w:val="001D79A4"/>
  </w:style>
  <w:style w:type="character" w:customStyle="1" w:styleId="WW8Num32z1">
    <w:name w:val="WW8Num32z1"/>
    <w:rsid w:val="001D79A4"/>
    <w:rPr>
      <w:rFonts w:ascii="StarSymbol, 'Arial Unicode MS'" w:hAnsi="StarSymbol, 'Arial Unicode MS'" w:cs="StarSymbol, 'Arial Unicode MS'"/>
      <w:sz w:val="18"/>
      <w:szCs w:val="18"/>
    </w:rPr>
  </w:style>
  <w:style w:type="character" w:customStyle="1" w:styleId="WW8Num32z3">
    <w:name w:val="WW8Num32z3"/>
    <w:rsid w:val="001D79A4"/>
    <w:rPr>
      <w:rFonts w:ascii="Symbol" w:hAnsi="Symbol" w:cs="StarSymbol, 'Arial Unicode MS'"/>
      <w:sz w:val="18"/>
      <w:szCs w:val="18"/>
    </w:rPr>
  </w:style>
  <w:style w:type="character" w:customStyle="1" w:styleId="WW8Num33z0">
    <w:name w:val="WW8Num33z0"/>
    <w:rsid w:val="001D79A4"/>
    <w:rPr>
      <w:b w:val="0"/>
      <w:bCs w:val="0"/>
      <w:sz w:val="20"/>
      <w:szCs w:val="20"/>
    </w:rPr>
  </w:style>
  <w:style w:type="character" w:customStyle="1" w:styleId="WW-Absatz-Standardschriftart111111111111111111111111111111111111111">
    <w:name w:val="WW-Absatz-Standardschriftart111111111111111111111111111111111111111"/>
    <w:rsid w:val="001D79A4"/>
  </w:style>
  <w:style w:type="character" w:customStyle="1" w:styleId="WW-Absatz-Standardschriftart1111111111111111111111111111111111111111">
    <w:name w:val="WW-Absatz-Standardschriftart1111111111111111111111111111111111111111"/>
    <w:rsid w:val="001D79A4"/>
  </w:style>
  <w:style w:type="character" w:customStyle="1" w:styleId="WW-Absatz-Standardschriftart11111111111111111111111111111111111111111">
    <w:name w:val="WW-Absatz-Standardschriftart11111111111111111111111111111111111111111"/>
    <w:rsid w:val="001D79A4"/>
  </w:style>
  <w:style w:type="character" w:customStyle="1" w:styleId="WW-Absatz-Standardschriftart111111111111111111111111111111111111111111">
    <w:name w:val="WW-Absatz-Standardschriftart111111111111111111111111111111111111111111"/>
    <w:rsid w:val="001D79A4"/>
  </w:style>
  <w:style w:type="character" w:customStyle="1" w:styleId="WW-Absatz-Standardschriftart1111111111111111111111111111111111111111111">
    <w:name w:val="WW-Absatz-Standardschriftart1111111111111111111111111111111111111111111"/>
    <w:rsid w:val="001D79A4"/>
  </w:style>
  <w:style w:type="character" w:customStyle="1" w:styleId="WW-Absatz-Standardschriftart11111111111111111111111111111111111111111111">
    <w:name w:val="WW-Absatz-Standardschriftart11111111111111111111111111111111111111111111"/>
    <w:rsid w:val="001D79A4"/>
  </w:style>
  <w:style w:type="character" w:customStyle="1" w:styleId="WW-Absatz-Standardschriftart111111111111111111111111111111111111111111111">
    <w:name w:val="WW-Absatz-Standardschriftart111111111111111111111111111111111111111111111"/>
    <w:rsid w:val="001D79A4"/>
  </w:style>
  <w:style w:type="character" w:customStyle="1" w:styleId="WW-Absatz-Standardschriftart1111111111111111111111111111111111111111111111">
    <w:name w:val="WW-Absatz-Standardschriftart1111111111111111111111111111111111111111111111"/>
    <w:rsid w:val="001D79A4"/>
  </w:style>
  <w:style w:type="character" w:customStyle="1" w:styleId="text2">
    <w:name w:val="text2"/>
    <w:rsid w:val="001D79A4"/>
  </w:style>
  <w:style w:type="character" w:customStyle="1" w:styleId="StopkaZnak">
    <w:name w:val="Stopka Znak"/>
    <w:uiPriority w:val="99"/>
    <w:rsid w:val="001D79A4"/>
  </w:style>
  <w:style w:type="character" w:customStyle="1" w:styleId="ZwykytekstZnak">
    <w:name w:val="Zwykły tekst Znak"/>
    <w:rsid w:val="001D79A4"/>
    <w:rPr>
      <w:rFonts w:ascii="Courier New" w:hAnsi="Courier New" w:cs="Courier New"/>
    </w:rPr>
  </w:style>
  <w:style w:type="character" w:customStyle="1" w:styleId="Tekstpodstawowywcity3Znak">
    <w:name w:val="Tekst podstawowy wcięty 3 Znak"/>
    <w:rsid w:val="001D79A4"/>
    <w:rPr>
      <w:sz w:val="16"/>
      <w:szCs w:val="16"/>
    </w:rPr>
  </w:style>
  <w:style w:type="character" w:customStyle="1" w:styleId="TekstprzypisudolnegoZnak">
    <w:name w:val="Tekst przypisu dolnego Znak"/>
    <w:link w:val="Tekstprzypisudolnego"/>
    <w:uiPriority w:val="99"/>
    <w:rsid w:val="001D79A4"/>
  </w:style>
  <w:style w:type="character" w:customStyle="1" w:styleId="TekstprzypisudolnegoZnak1">
    <w:name w:val="Tekst przypisu dolnego Znak1"/>
    <w:basedOn w:val="Domylnaczcionkaakapitu"/>
    <w:rsid w:val="001D79A4"/>
  </w:style>
  <w:style w:type="character" w:customStyle="1" w:styleId="Pogrubienie1">
    <w:name w:val="Pogrubienie1"/>
    <w:rsid w:val="001D79A4"/>
    <w:rPr>
      <w:b/>
      <w:bCs/>
    </w:rPr>
  </w:style>
  <w:style w:type="character" w:customStyle="1" w:styleId="BulletSymbols">
    <w:name w:val="Bullet Symbols"/>
    <w:rsid w:val="001D79A4"/>
    <w:rPr>
      <w:rFonts w:ascii="OpenSymbol" w:eastAsia="OpenSymbol" w:hAnsi="OpenSymbol" w:cs="OpenSymbol"/>
      <w:sz w:val="20"/>
      <w:szCs w:val="20"/>
    </w:rPr>
  </w:style>
  <w:style w:type="character" w:customStyle="1" w:styleId="FootnoteSymbol">
    <w:name w:val="Footnote Symbol"/>
    <w:rsid w:val="001D79A4"/>
  </w:style>
  <w:style w:type="character" w:customStyle="1" w:styleId="Footnoteanchor">
    <w:name w:val="Footnote anchor"/>
    <w:rsid w:val="001D79A4"/>
    <w:rPr>
      <w:position w:val="0"/>
      <w:vertAlign w:val="superscript"/>
    </w:rPr>
  </w:style>
  <w:style w:type="paragraph" w:styleId="Tekstpodstawowy">
    <w:name w:val="Body Text"/>
    <w:basedOn w:val="Normalny"/>
    <w:link w:val="TekstpodstawowyZnak1"/>
    <w:uiPriority w:val="99"/>
    <w:semiHidden/>
    <w:unhideWhenUsed/>
    <w:rsid w:val="001D79A4"/>
    <w:pPr>
      <w:widowControl w:val="0"/>
      <w:suppressAutoHyphens/>
      <w:autoSpaceDN w:val="0"/>
      <w:spacing w:after="120"/>
      <w:ind w:left="0" w:firstLine="0"/>
      <w:jc w:val="left"/>
      <w:textAlignment w:val="baseline"/>
    </w:pPr>
    <w:rPr>
      <w:rFonts w:ascii="Liberation Serif" w:eastAsia="SimSun" w:hAnsi="Liberation Serif" w:cs="Times New Roman"/>
      <w:kern w:val="0"/>
      <w:sz w:val="20"/>
      <w:szCs w:val="21"/>
      <w:lang w:bidi="ar-SA"/>
    </w:rPr>
  </w:style>
  <w:style w:type="character" w:customStyle="1" w:styleId="TekstpodstawowyZnak1">
    <w:name w:val="Tekst podstawowy Znak1"/>
    <w:basedOn w:val="Domylnaczcionkaakapitu"/>
    <w:link w:val="Tekstpodstawowy"/>
    <w:uiPriority w:val="99"/>
    <w:semiHidden/>
    <w:rsid w:val="001D79A4"/>
    <w:rPr>
      <w:rFonts w:ascii="Liberation Serif" w:eastAsia="SimSun" w:hAnsi="Liberation Serif" w:cs="Times New Roman"/>
      <w:sz w:val="20"/>
      <w:szCs w:val="21"/>
    </w:rPr>
  </w:style>
  <w:style w:type="character" w:customStyle="1" w:styleId="Nagwek3Znak1">
    <w:name w:val="Nagłówek 3 Znak1"/>
    <w:uiPriority w:val="9"/>
    <w:semiHidden/>
    <w:rsid w:val="001D79A4"/>
    <w:rPr>
      <w:rFonts w:ascii="Cambria" w:eastAsia="Times New Roman" w:hAnsi="Cambria"/>
      <w:b/>
      <w:bCs/>
      <w:color w:val="4F81BD"/>
      <w:szCs w:val="21"/>
    </w:rPr>
  </w:style>
  <w:style w:type="paragraph" w:customStyle="1" w:styleId="ZnakZnakZnakZnak">
    <w:name w:val="Znak Znak Znak Znak"/>
    <w:basedOn w:val="Normalny"/>
    <w:rsid w:val="001D79A4"/>
    <w:pPr>
      <w:tabs>
        <w:tab w:val="left" w:pos="709"/>
      </w:tabs>
      <w:ind w:left="0" w:firstLine="0"/>
      <w:jc w:val="left"/>
    </w:pPr>
    <w:rPr>
      <w:rFonts w:ascii="Tahoma" w:eastAsia="Times New Roman" w:hAnsi="Tahoma" w:cs="Times New Roman"/>
      <w:kern w:val="0"/>
      <w:lang w:eastAsia="pl-PL" w:bidi="ar-SA"/>
    </w:rPr>
  </w:style>
  <w:style w:type="paragraph" w:styleId="Tekstpodstawowy3">
    <w:name w:val="Body Text 3"/>
    <w:basedOn w:val="Normalny"/>
    <w:link w:val="Tekstpodstawowy3Znak"/>
    <w:uiPriority w:val="99"/>
    <w:unhideWhenUsed/>
    <w:rsid w:val="001D79A4"/>
    <w:pPr>
      <w:widowControl w:val="0"/>
      <w:suppressAutoHyphens/>
      <w:autoSpaceDN w:val="0"/>
      <w:spacing w:after="120"/>
      <w:ind w:left="0" w:firstLine="0"/>
      <w:jc w:val="left"/>
      <w:textAlignment w:val="baseline"/>
    </w:pPr>
    <w:rPr>
      <w:rFonts w:ascii="Liberation Serif" w:eastAsia="SimSun" w:hAnsi="Liberation Serif" w:cs="Times New Roman"/>
      <w:kern w:val="0"/>
      <w:sz w:val="16"/>
      <w:szCs w:val="14"/>
      <w:lang w:bidi="ar-SA"/>
    </w:rPr>
  </w:style>
  <w:style w:type="character" w:customStyle="1" w:styleId="Tekstpodstawowy3Znak">
    <w:name w:val="Tekst podstawowy 3 Znak"/>
    <w:basedOn w:val="Domylnaczcionkaakapitu"/>
    <w:link w:val="Tekstpodstawowy3"/>
    <w:uiPriority w:val="99"/>
    <w:rsid w:val="001D79A4"/>
    <w:rPr>
      <w:rFonts w:ascii="Liberation Serif" w:eastAsia="SimSun" w:hAnsi="Liberation Serif" w:cs="Times New Roman"/>
      <w:sz w:val="16"/>
      <w:szCs w:val="14"/>
    </w:rPr>
  </w:style>
  <w:style w:type="character" w:styleId="Hipercze">
    <w:name w:val="Hyperlink"/>
    <w:uiPriority w:val="99"/>
    <w:unhideWhenUsed/>
    <w:rsid w:val="001D79A4"/>
    <w:rPr>
      <w:color w:val="0000FF"/>
      <w:u w:val="single"/>
    </w:rPr>
  </w:style>
  <w:style w:type="character" w:customStyle="1" w:styleId="Nagwek2Znak1">
    <w:name w:val="Nagłówek 2 Znak1"/>
    <w:link w:val="Nagwek2"/>
    <w:uiPriority w:val="9"/>
    <w:rsid w:val="001D79A4"/>
    <w:rPr>
      <w:rFonts w:ascii="Cambria" w:eastAsia="Times New Roman" w:hAnsi="Cambria" w:cs="Mangal"/>
      <w:b/>
      <w:bCs/>
      <w:i/>
      <w:iCs/>
      <w:kern w:val="3"/>
      <w:sz w:val="28"/>
      <w:szCs w:val="25"/>
      <w:lang w:eastAsia="zh-CN" w:bidi="hi-IN"/>
    </w:rPr>
  </w:style>
  <w:style w:type="paragraph" w:customStyle="1" w:styleId="Tekstpodstawowy23">
    <w:name w:val="Tekst podstawowy 23"/>
    <w:basedOn w:val="Normalny"/>
    <w:rsid w:val="001D79A4"/>
    <w:pPr>
      <w:widowControl w:val="0"/>
      <w:suppressAutoHyphens/>
      <w:spacing w:line="100" w:lineRule="atLeast"/>
      <w:ind w:left="0" w:firstLine="0"/>
      <w:textAlignment w:val="baseline"/>
    </w:pPr>
    <w:rPr>
      <w:rFonts w:ascii="MS Sans Serif" w:eastAsia="Times New Roman" w:hAnsi="MS Sans Serif" w:cs="MS Sans Serif"/>
      <w:kern w:val="1"/>
      <w:sz w:val="20"/>
      <w:szCs w:val="20"/>
      <w:lang w:eastAsia="ar-SA" w:bidi="ar-SA"/>
    </w:rPr>
  </w:style>
  <w:style w:type="paragraph" w:customStyle="1" w:styleId="Teksttreci141">
    <w:name w:val="Tekst treści (14)1"/>
    <w:basedOn w:val="Standard"/>
    <w:rsid w:val="001D79A4"/>
    <w:pPr>
      <w:shd w:val="clear" w:color="auto" w:fill="FFFFFF"/>
      <w:spacing w:after="900" w:line="240" w:lineRule="atLeast"/>
      <w:ind w:left="850" w:right="23" w:hanging="560"/>
      <w:jc w:val="both"/>
    </w:pPr>
    <w:rPr>
      <w:color w:val="000000"/>
      <w:sz w:val="22"/>
      <w:szCs w:val="22"/>
    </w:rPr>
  </w:style>
  <w:style w:type="paragraph" w:styleId="Tekstkomentarza">
    <w:name w:val="annotation text"/>
    <w:basedOn w:val="Normalny"/>
    <w:link w:val="TekstkomentarzaZnak"/>
    <w:uiPriority w:val="99"/>
    <w:rsid w:val="001D79A4"/>
    <w:pPr>
      <w:ind w:left="0" w:firstLine="0"/>
      <w:jc w:val="left"/>
    </w:pPr>
    <w:rPr>
      <w:rFonts w:eastAsia="Times New Roman" w:cs="Times New Roman"/>
      <w:kern w:val="0"/>
      <w:sz w:val="20"/>
      <w:szCs w:val="20"/>
      <w:lang w:bidi="ar-SA"/>
    </w:rPr>
  </w:style>
  <w:style w:type="character" w:customStyle="1" w:styleId="TekstkomentarzaZnak">
    <w:name w:val="Tekst komentarza Znak"/>
    <w:basedOn w:val="Domylnaczcionkaakapitu"/>
    <w:link w:val="Tekstkomentarza"/>
    <w:uiPriority w:val="99"/>
    <w:rsid w:val="001D79A4"/>
    <w:rPr>
      <w:rFonts w:ascii="Times New Roman" w:eastAsia="Times New Roman" w:hAnsi="Times New Roman" w:cs="Times New Roman"/>
      <w:sz w:val="20"/>
      <w:szCs w:val="20"/>
    </w:rPr>
  </w:style>
  <w:style w:type="character" w:styleId="Odwoaniedokomentarza">
    <w:name w:val="annotation reference"/>
    <w:uiPriority w:val="99"/>
    <w:semiHidden/>
    <w:rsid w:val="001D79A4"/>
    <w:rPr>
      <w:sz w:val="16"/>
      <w:szCs w:val="16"/>
    </w:rPr>
  </w:style>
  <w:style w:type="character" w:styleId="Uwydatnienie">
    <w:name w:val="Emphasis"/>
    <w:qFormat/>
    <w:rsid w:val="001D79A4"/>
    <w:rPr>
      <w:i/>
      <w:iCs/>
    </w:rPr>
  </w:style>
  <w:style w:type="character" w:customStyle="1" w:styleId="AkapitzlistZnak">
    <w:name w:val="Akapit z listą Znak"/>
    <w:aliases w:val="lp1 Znak,List Paragraph2 Znak,L1 Znak,Numerowanie Znak,List Paragraph Znak,CW_Lista Znak,Akapit z listą 1 Znak"/>
    <w:link w:val="Akapitzlist"/>
    <w:uiPriority w:val="34"/>
    <w:qFormat/>
    <w:rsid w:val="001D79A4"/>
    <w:rPr>
      <w:rFonts w:ascii="Times New Roman" w:eastAsia="Lucida Sans Unicode" w:hAnsi="Times New Roman" w:cs="Mangal"/>
      <w:kern w:val="3"/>
      <w:sz w:val="24"/>
      <w:szCs w:val="21"/>
      <w:lang w:eastAsia="zh-CN" w:bidi="hi-IN"/>
    </w:rPr>
  </w:style>
  <w:style w:type="table" w:styleId="Tabela-Siatka">
    <w:name w:val="Table Grid"/>
    <w:basedOn w:val="Standardowy"/>
    <w:uiPriority w:val="59"/>
    <w:rsid w:val="001D79A4"/>
    <w:pPr>
      <w:spacing w:after="0" w:line="240" w:lineRule="auto"/>
    </w:pPr>
    <w:rPr>
      <w:rFonts w:ascii="Liberation Serif" w:eastAsia="SimSun" w:hAnsi="Liberation Serif" w:cs="Mangal"/>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przypisudolnego">
    <w:name w:val="footnote reference"/>
    <w:uiPriority w:val="99"/>
    <w:semiHidden/>
    <w:unhideWhenUsed/>
    <w:rsid w:val="001D79A4"/>
    <w:rPr>
      <w:vertAlign w:val="superscript"/>
    </w:rPr>
  </w:style>
  <w:style w:type="paragraph" w:styleId="Tekstpodstawowywcity3">
    <w:name w:val="Body Text Indent 3"/>
    <w:basedOn w:val="Normalny"/>
    <w:link w:val="Tekstpodstawowywcity3Znak1"/>
    <w:uiPriority w:val="99"/>
    <w:unhideWhenUsed/>
    <w:rsid w:val="001D79A4"/>
    <w:pPr>
      <w:widowControl w:val="0"/>
      <w:suppressAutoHyphens/>
      <w:autoSpaceDN w:val="0"/>
      <w:spacing w:after="120"/>
      <w:ind w:left="283" w:firstLine="0"/>
      <w:jc w:val="left"/>
      <w:textAlignment w:val="baseline"/>
    </w:pPr>
    <w:rPr>
      <w:rFonts w:ascii="Liberation Serif" w:eastAsia="SimSun" w:hAnsi="Liberation Serif" w:cs="Mangal"/>
      <w:sz w:val="16"/>
      <w:szCs w:val="14"/>
    </w:rPr>
  </w:style>
  <w:style w:type="character" w:customStyle="1" w:styleId="Tekstpodstawowywcity3Znak1">
    <w:name w:val="Tekst podstawowy wcięty 3 Znak1"/>
    <w:basedOn w:val="Domylnaczcionkaakapitu"/>
    <w:link w:val="Tekstpodstawowywcity3"/>
    <w:uiPriority w:val="99"/>
    <w:rsid w:val="001D79A4"/>
    <w:rPr>
      <w:rFonts w:ascii="Liberation Serif" w:eastAsia="SimSun" w:hAnsi="Liberation Serif" w:cs="Mangal"/>
      <w:kern w:val="3"/>
      <w:sz w:val="16"/>
      <w:szCs w:val="14"/>
      <w:lang w:eastAsia="zh-CN" w:bidi="hi-IN"/>
    </w:rPr>
  </w:style>
  <w:style w:type="character" w:customStyle="1" w:styleId="highlightedsearchterm">
    <w:name w:val="highlightedsearchterm"/>
    <w:basedOn w:val="Domylnaczcionkaakapitu"/>
    <w:rsid w:val="001D79A4"/>
  </w:style>
  <w:style w:type="paragraph" w:styleId="Tematkomentarza">
    <w:name w:val="annotation subject"/>
    <w:basedOn w:val="Tekstkomentarza"/>
    <w:next w:val="Tekstkomentarza"/>
    <w:link w:val="TematkomentarzaZnak"/>
    <w:uiPriority w:val="99"/>
    <w:semiHidden/>
    <w:unhideWhenUsed/>
    <w:rsid w:val="001D79A4"/>
    <w:pPr>
      <w:widowControl w:val="0"/>
      <w:suppressAutoHyphens/>
      <w:autoSpaceDN w:val="0"/>
      <w:textAlignment w:val="baseline"/>
    </w:pPr>
    <w:rPr>
      <w:b/>
      <w:bCs/>
      <w:kern w:val="3"/>
      <w:szCs w:val="18"/>
      <w:lang w:bidi="hi-IN"/>
    </w:rPr>
  </w:style>
  <w:style w:type="character" w:customStyle="1" w:styleId="TematkomentarzaZnak">
    <w:name w:val="Temat komentarza Znak"/>
    <w:basedOn w:val="TekstkomentarzaZnak"/>
    <w:link w:val="Tematkomentarza"/>
    <w:uiPriority w:val="99"/>
    <w:semiHidden/>
    <w:rsid w:val="001D79A4"/>
    <w:rPr>
      <w:rFonts w:ascii="Times New Roman" w:eastAsia="Times New Roman" w:hAnsi="Times New Roman" w:cs="Times New Roman"/>
      <w:b/>
      <w:bCs/>
      <w:kern w:val="3"/>
      <w:sz w:val="20"/>
      <w:szCs w:val="18"/>
      <w:lang w:eastAsia="zh-CN" w:bidi="hi-IN"/>
    </w:rPr>
  </w:style>
  <w:style w:type="paragraph" w:styleId="Bezodstpw">
    <w:name w:val="No Spacing"/>
    <w:uiPriority w:val="1"/>
    <w:qFormat/>
    <w:rsid w:val="001D79A4"/>
    <w:pPr>
      <w:widowControl w:val="0"/>
      <w:suppressAutoHyphens/>
      <w:autoSpaceDN w:val="0"/>
      <w:spacing w:after="0" w:line="240" w:lineRule="auto"/>
      <w:textAlignment w:val="baseline"/>
    </w:pPr>
    <w:rPr>
      <w:rFonts w:ascii="Liberation Serif" w:eastAsia="SimSun" w:hAnsi="Liberation Serif" w:cs="Mangal"/>
      <w:kern w:val="3"/>
      <w:sz w:val="24"/>
      <w:szCs w:val="21"/>
      <w:lang w:eastAsia="zh-CN" w:bidi="hi-IN"/>
    </w:rPr>
  </w:style>
  <w:style w:type="character" w:customStyle="1" w:styleId="StandardZnak">
    <w:name w:val="Standard Znak"/>
    <w:link w:val="Standard"/>
    <w:rsid w:val="001D79A4"/>
    <w:rPr>
      <w:rFonts w:ascii="Times New Roman" w:eastAsia="Times New Roman" w:hAnsi="Times New Roman" w:cs="Times New Roman"/>
      <w:kern w:val="3"/>
      <w:sz w:val="24"/>
      <w:szCs w:val="24"/>
      <w:lang w:eastAsia="zh-CN"/>
    </w:rPr>
  </w:style>
  <w:style w:type="character" w:customStyle="1" w:styleId="NagwekZnak1">
    <w:name w:val="Nagłówek Znak1"/>
    <w:rsid w:val="001D79A4"/>
    <w:rPr>
      <w:szCs w:val="21"/>
    </w:rPr>
  </w:style>
  <w:style w:type="paragraph" w:styleId="Stopka">
    <w:name w:val="footer"/>
    <w:basedOn w:val="Normalny"/>
    <w:link w:val="StopkaZnak1"/>
    <w:uiPriority w:val="99"/>
    <w:rsid w:val="001D79A4"/>
    <w:pPr>
      <w:widowControl w:val="0"/>
      <w:tabs>
        <w:tab w:val="center" w:pos="4536"/>
        <w:tab w:val="right" w:pos="9072"/>
      </w:tabs>
      <w:suppressAutoHyphens/>
      <w:autoSpaceDN w:val="0"/>
      <w:ind w:left="0" w:firstLine="0"/>
      <w:jc w:val="left"/>
      <w:textAlignment w:val="baseline"/>
    </w:pPr>
    <w:rPr>
      <w:rFonts w:ascii="Liberation Serif" w:eastAsia="SimSun" w:hAnsi="Liberation Serif" w:cs="Mangal"/>
      <w:szCs w:val="21"/>
    </w:rPr>
  </w:style>
  <w:style w:type="character" w:customStyle="1" w:styleId="StopkaZnak1">
    <w:name w:val="Stopka Znak1"/>
    <w:basedOn w:val="Domylnaczcionkaakapitu"/>
    <w:link w:val="Stopka"/>
    <w:uiPriority w:val="99"/>
    <w:rsid w:val="001D79A4"/>
    <w:rPr>
      <w:rFonts w:ascii="Liberation Serif" w:eastAsia="SimSun" w:hAnsi="Liberation Serif" w:cs="Mangal"/>
      <w:kern w:val="3"/>
      <w:sz w:val="24"/>
      <w:szCs w:val="21"/>
      <w:lang w:eastAsia="zh-CN" w:bidi="hi-IN"/>
    </w:rPr>
  </w:style>
  <w:style w:type="numbering" w:customStyle="1" w:styleId="WW8Num1">
    <w:name w:val="WW8Num1"/>
    <w:basedOn w:val="Bezlisty"/>
    <w:rsid w:val="001D79A4"/>
    <w:pPr>
      <w:numPr>
        <w:numId w:val="1"/>
      </w:numPr>
    </w:pPr>
  </w:style>
  <w:style w:type="numbering" w:customStyle="1" w:styleId="WW8Num2">
    <w:name w:val="WW8Num2"/>
    <w:basedOn w:val="Bezlisty"/>
    <w:rsid w:val="001D79A4"/>
    <w:pPr>
      <w:numPr>
        <w:numId w:val="2"/>
      </w:numPr>
    </w:pPr>
  </w:style>
  <w:style w:type="numbering" w:customStyle="1" w:styleId="WW8Num3">
    <w:name w:val="WW8Num3"/>
    <w:basedOn w:val="Bezlisty"/>
    <w:rsid w:val="001D79A4"/>
    <w:pPr>
      <w:numPr>
        <w:numId w:val="3"/>
      </w:numPr>
    </w:pPr>
  </w:style>
  <w:style w:type="numbering" w:customStyle="1" w:styleId="WW8Num4">
    <w:name w:val="WW8Num4"/>
    <w:basedOn w:val="Bezlisty"/>
    <w:rsid w:val="001D79A4"/>
    <w:pPr>
      <w:numPr>
        <w:numId w:val="4"/>
      </w:numPr>
    </w:pPr>
  </w:style>
  <w:style w:type="numbering" w:customStyle="1" w:styleId="WW8Num5">
    <w:name w:val="WW8Num5"/>
    <w:basedOn w:val="Bezlisty"/>
    <w:rsid w:val="001D79A4"/>
    <w:pPr>
      <w:numPr>
        <w:numId w:val="5"/>
      </w:numPr>
    </w:pPr>
  </w:style>
  <w:style w:type="numbering" w:customStyle="1" w:styleId="WW8Num6">
    <w:name w:val="WW8Num6"/>
    <w:basedOn w:val="Bezlisty"/>
    <w:rsid w:val="001D79A4"/>
    <w:pPr>
      <w:numPr>
        <w:numId w:val="6"/>
      </w:numPr>
    </w:pPr>
  </w:style>
  <w:style w:type="numbering" w:customStyle="1" w:styleId="WW8Num7">
    <w:name w:val="WW8Num7"/>
    <w:basedOn w:val="Bezlisty"/>
    <w:rsid w:val="001D79A4"/>
    <w:pPr>
      <w:numPr>
        <w:numId w:val="7"/>
      </w:numPr>
    </w:pPr>
  </w:style>
  <w:style w:type="numbering" w:customStyle="1" w:styleId="WW8Num8">
    <w:name w:val="WW8Num8"/>
    <w:basedOn w:val="Bezlisty"/>
    <w:rsid w:val="001D79A4"/>
    <w:pPr>
      <w:numPr>
        <w:numId w:val="8"/>
      </w:numPr>
    </w:pPr>
  </w:style>
  <w:style w:type="numbering" w:customStyle="1" w:styleId="WW8Num9">
    <w:name w:val="WW8Num9"/>
    <w:basedOn w:val="Bezlisty"/>
    <w:rsid w:val="001D79A4"/>
    <w:pPr>
      <w:numPr>
        <w:numId w:val="9"/>
      </w:numPr>
    </w:pPr>
  </w:style>
  <w:style w:type="numbering" w:customStyle="1" w:styleId="WW8Num10">
    <w:name w:val="WW8Num10"/>
    <w:basedOn w:val="Bezlisty"/>
    <w:rsid w:val="001D79A4"/>
    <w:pPr>
      <w:numPr>
        <w:numId w:val="10"/>
      </w:numPr>
    </w:pPr>
  </w:style>
  <w:style w:type="numbering" w:customStyle="1" w:styleId="WW8Num11">
    <w:name w:val="WW8Num11"/>
    <w:basedOn w:val="Bezlisty"/>
    <w:rsid w:val="001D79A4"/>
    <w:pPr>
      <w:numPr>
        <w:numId w:val="11"/>
      </w:numPr>
    </w:pPr>
  </w:style>
  <w:style w:type="numbering" w:customStyle="1" w:styleId="WW8Num12">
    <w:name w:val="WW8Num12"/>
    <w:basedOn w:val="Bezlisty"/>
    <w:rsid w:val="001D79A4"/>
    <w:pPr>
      <w:numPr>
        <w:numId w:val="12"/>
      </w:numPr>
    </w:pPr>
  </w:style>
  <w:style w:type="numbering" w:customStyle="1" w:styleId="WW8Num13">
    <w:name w:val="WW8Num13"/>
    <w:basedOn w:val="Bezlisty"/>
    <w:rsid w:val="001D79A4"/>
    <w:pPr>
      <w:numPr>
        <w:numId w:val="13"/>
      </w:numPr>
    </w:pPr>
  </w:style>
  <w:style w:type="numbering" w:customStyle="1" w:styleId="WW8Num14">
    <w:name w:val="WW8Num14"/>
    <w:basedOn w:val="Bezlisty"/>
    <w:rsid w:val="001D79A4"/>
    <w:pPr>
      <w:numPr>
        <w:numId w:val="14"/>
      </w:numPr>
    </w:pPr>
  </w:style>
  <w:style w:type="numbering" w:customStyle="1" w:styleId="WW8Num15">
    <w:name w:val="WW8Num15"/>
    <w:basedOn w:val="Bezlisty"/>
    <w:rsid w:val="001D79A4"/>
    <w:pPr>
      <w:numPr>
        <w:numId w:val="15"/>
      </w:numPr>
    </w:pPr>
  </w:style>
  <w:style w:type="numbering" w:customStyle="1" w:styleId="WW8Num16">
    <w:name w:val="WW8Num16"/>
    <w:basedOn w:val="Bezlisty"/>
    <w:rsid w:val="001D79A4"/>
    <w:pPr>
      <w:numPr>
        <w:numId w:val="16"/>
      </w:numPr>
    </w:pPr>
  </w:style>
  <w:style w:type="numbering" w:customStyle="1" w:styleId="WW8Num17">
    <w:name w:val="WW8Num17"/>
    <w:basedOn w:val="Bezlisty"/>
    <w:rsid w:val="001D79A4"/>
    <w:pPr>
      <w:numPr>
        <w:numId w:val="17"/>
      </w:numPr>
    </w:pPr>
  </w:style>
  <w:style w:type="numbering" w:customStyle="1" w:styleId="WW8Num18">
    <w:name w:val="WW8Num18"/>
    <w:basedOn w:val="Bezlisty"/>
    <w:rsid w:val="001D79A4"/>
    <w:pPr>
      <w:numPr>
        <w:numId w:val="18"/>
      </w:numPr>
    </w:pPr>
  </w:style>
  <w:style w:type="numbering" w:customStyle="1" w:styleId="WW8Num19">
    <w:name w:val="WW8Num19"/>
    <w:basedOn w:val="Bezlisty"/>
    <w:rsid w:val="001D79A4"/>
    <w:pPr>
      <w:numPr>
        <w:numId w:val="19"/>
      </w:numPr>
    </w:pPr>
  </w:style>
  <w:style w:type="numbering" w:customStyle="1" w:styleId="WW8Num20">
    <w:name w:val="WW8Num20"/>
    <w:basedOn w:val="Bezlisty"/>
    <w:rsid w:val="001D79A4"/>
    <w:pPr>
      <w:numPr>
        <w:numId w:val="20"/>
      </w:numPr>
    </w:pPr>
  </w:style>
  <w:style w:type="numbering" w:customStyle="1" w:styleId="WW8Num21">
    <w:name w:val="WW8Num21"/>
    <w:basedOn w:val="Bezlisty"/>
    <w:rsid w:val="001D79A4"/>
    <w:pPr>
      <w:numPr>
        <w:numId w:val="21"/>
      </w:numPr>
    </w:pPr>
  </w:style>
  <w:style w:type="numbering" w:customStyle="1" w:styleId="WW8Num22">
    <w:name w:val="WW8Num22"/>
    <w:basedOn w:val="Bezlisty"/>
    <w:rsid w:val="001D79A4"/>
    <w:pPr>
      <w:numPr>
        <w:numId w:val="22"/>
      </w:numPr>
    </w:pPr>
  </w:style>
  <w:style w:type="numbering" w:customStyle="1" w:styleId="WW8Num23">
    <w:name w:val="WW8Num23"/>
    <w:basedOn w:val="Bezlisty"/>
    <w:rsid w:val="001D79A4"/>
    <w:pPr>
      <w:numPr>
        <w:numId w:val="23"/>
      </w:numPr>
    </w:pPr>
  </w:style>
  <w:style w:type="numbering" w:customStyle="1" w:styleId="WW8Num24">
    <w:name w:val="WW8Num24"/>
    <w:basedOn w:val="Bezlisty"/>
    <w:rsid w:val="001D79A4"/>
    <w:pPr>
      <w:numPr>
        <w:numId w:val="24"/>
      </w:numPr>
    </w:pPr>
  </w:style>
  <w:style w:type="numbering" w:customStyle="1" w:styleId="WW8Num25">
    <w:name w:val="WW8Num25"/>
    <w:basedOn w:val="Bezlisty"/>
    <w:rsid w:val="001D79A4"/>
    <w:pPr>
      <w:numPr>
        <w:numId w:val="25"/>
      </w:numPr>
    </w:pPr>
  </w:style>
  <w:style w:type="numbering" w:customStyle="1" w:styleId="WW8Num26">
    <w:name w:val="WW8Num26"/>
    <w:basedOn w:val="Bezlisty"/>
    <w:rsid w:val="001D79A4"/>
    <w:pPr>
      <w:numPr>
        <w:numId w:val="26"/>
      </w:numPr>
    </w:pPr>
  </w:style>
  <w:style w:type="numbering" w:customStyle="1" w:styleId="WW8Num27">
    <w:name w:val="WW8Num27"/>
    <w:basedOn w:val="Bezlisty"/>
    <w:rsid w:val="001D79A4"/>
    <w:pPr>
      <w:numPr>
        <w:numId w:val="27"/>
      </w:numPr>
    </w:pPr>
  </w:style>
  <w:style w:type="numbering" w:customStyle="1" w:styleId="WW8Num28">
    <w:name w:val="WW8Num28"/>
    <w:basedOn w:val="Bezlisty"/>
    <w:rsid w:val="001D79A4"/>
    <w:pPr>
      <w:numPr>
        <w:numId w:val="28"/>
      </w:numPr>
    </w:pPr>
  </w:style>
  <w:style w:type="numbering" w:customStyle="1" w:styleId="WW8Num29">
    <w:name w:val="WW8Num29"/>
    <w:basedOn w:val="Bezlisty"/>
    <w:rsid w:val="001D79A4"/>
    <w:pPr>
      <w:numPr>
        <w:numId w:val="88"/>
      </w:numPr>
    </w:pPr>
  </w:style>
  <w:style w:type="numbering" w:customStyle="1" w:styleId="WW8Num30">
    <w:name w:val="WW8Num30"/>
    <w:basedOn w:val="Bezlisty"/>
    <w:rsid w:val="001D79A4"/>
    <w:pPr>
      <w:numPr>
        <w:numId w:val="29"/>
      </w:numPr>
    </w:pPr>
  </w:style>
  <w:style w:type="numbering" w:customStyle="1" w:styleId="WW8Num31">
    <w:name w:val="WW8Num31"/>
    <w:basedOn w:val="Bezlisty"/>
    <w:rsid w:val="001D79A4"/>
    <w:pPr>
      <w:numPr>
        <w:numId w:val="30"/>
      </w:numPr>
    </w:pPr>
  </w:style>
  <w:style w:type="paragraph" w:styleId="Tekstprzypisudolnego">
    <w:name w:val="footnote text"/>
    <w:basedOn w:val="Normalny"/>
    <w:link w:val="TekstprzypisudolnegoZnak"/>
    <w:uiPriority w:val="99"/>
    <w:semiHidden/>
    <w:unhideWhenUsed/>
    <w:rsid w:val="00EE0F0F"/>
    <w:pPr>
      <w:ind w:left="0" w:firstLine="0"/>
    </w:pPr>
    <w:rPr>
      <w:rFonts w:ascii="Calibri" w:eastAsia="Calibri" w:hAnsi="Calibri" w:cs="Times New Roman"/>
      <w:kern w:val="0"/>
      <w:sz w:val="20"/>
      <w:szCs w:val="20"/>
      <w:lang w:eastAsia="en-US" w:bidi="ar-SA"/>
    </w:rPr>
  </w:style>
  <w:style w:type="character" w:customStyle="1" w:styleId="TekstprzypisudolnegoZnak2">
    <w:name w:val="Tekst przypisu dolnego Znak2"/>
    <w:basedOn w:val="Domylnaczcionkaakapitu"/>
    <w:uiPriority w:val="99"/>
    <w:semiHidden/>
    <w:rsid w:val="00EE0F0F"/>
    <w:rPr>
      <w:rFonts w:ascii="Times New Roman" w:eastAsia="Lucida Sans Unicode" w:hAnsi="Times New Roman" w:cs="Mangal"/>
      <w:kern w:val="3"/>
      <w:sz w:val="20"/>
      <w:szCs w:val="18"/>
      <w:lang w:eastAsia="zh-CN" w:bidi="hi-IN"/>
    </w:rPr>
  </w:style>
  <w:style w:type="character" w:customStyle="1" w:styleId="Nagwek4Znak1">
    <w:name w:val="Nagłówek 4 Znak1"/>
    <w:basedOn w:val="Domylnaczcionkaakapitu"/>
    <w:link w:val="Nagwek4"/>
    <w:uiPriority w:val="9"/>
    <w:semiHidden/>
    <w:rsid w:val="00C94AAF"/>
    <w:rPr>
      <w:rFonts w:asciiTheme="majorHAnsi" w:eastAsiaTheme="majorEastAsia" w:hAnsiTheme="majorHAnsi" w:cs="Mangal"/>
      <w:b/>
      <w:bCs/>
      <w:i/>
      <w:iCs/>
      <w:color w:val="4F81BD" w:themeColor="accent1"/>
      <w:kern w:val="3"/>
      <w:sz w:val="24"/>
      <w:szCs w:val="21"/>
      <w:lang w:eastAsia="zh-CN" w:bidi="hi-IN"/>
    </w:rPr>
  </w:style>
  <w:style w:type="character" w:customStyle="1" w:styleId="Nagwek5Znak1">
    <w:name w:val="Nagłówek 5 Znak1"/>
    <w:basedOn w:val="Domylnaczcionkaakapitu"/>
    <w:link w:val="Nagwek5"/>
    <w:uiPriority w:val="9"/>
    <w:semiHidden/>
    <w:rsid w:val="00C94AAF"/>
    <w:rPr>
      <w:rFonts w:asciiTheme="majorHAnsi" w:eastAsiaTheme="majorEastAsia" w:hAnsiTheme="majorHAnsi" w:cs="Mangal"/>
      <w:color w:val="243F60" w:themeColor="accent1" w:themeShade="7F"/>
      <w:kern w:val="3"/>
      <w:sz w:val="24"/>
      <w:szCs w:val="21"/>
      <w:lang w:eastAsia="zh-CN" w:bidi="hi-IN"/>
    </w:rPr>
  </w:style>
  <w:style w:type="paragraph" w:styleId="Poprawka">
    <w:name w:val="Revision"/>
    <w:hidden/>
    <w:uiPriority w:val="99"/>
    <w:semiHidden/>
    <w:rsid w:val="00A602A1"/>
    <w:pPr>
      <w:spacing w:after="0" w:line="240" w:lineRule="auto"/>
    </w:pPr>
    <w:rPr>
      <w:rFonts w:ascii="Times New Roman" w:eastAsia="Lucida Sans Unicode" w:hAnsi="Times New Roman" w:cs="Mangal"/>
      <w:kern w:val="3"/>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244989">
      <w:bodyDiv w:val="1"/>
      <w:marLeft w:val="0"/>
      <w:marRight w:val="0"/>
      <w:marTop w:val="0"/>
      <w:marBottom w:val="0"/>
      <w:divBdr>
        <w:top w:val="none" w:sz="0" w:space="0" w:color="auto"/>
        <w:left w:val="none" w:sz="0" w:space="0" w:color="auto"/>
        <w:bottom w:val="none" w:sz="0" w:space="0" w:color="auto"/>
        <w:right w:val="none" w:sz="0" w:space="0" w:color="auto"/>
      </w:divBdr>
    </w:div>
    <w:div w:id="855576984">
      <w:bodyDiv w:val="1"/>
      <w:marLeft w:val="0"/>
      <w:marRight w:val="0"/>
      <w:marTop w:val="0"/>
      <w:marBottom w:val="0"/>
      <w:divBdr>
        <w:top w:val="none" w:sz="0" w:space="0" w:color="auto"/>
        <w:left w:val="none" w:sz="0" w:space="0" w:color="auto"/>
        <w:bottom w:val="none" w:sz="0" w:space="0" w:color="auto"/>
        <w:right w:val="none" w:sz="0" w:space="0" w:color="auto"/>
      </w:divBdr>
    </w:div>
    <w:div w:id="1875774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fe.drawa.szczecin@rdos.gov.pl" TargetMode="External"/><Relationship Id="rId13" Type="http://schemas.openxmlformats.org/officeDocument/2006/relationships/image" Target="media/image1.png"/><Relationship Id="rId18" Type="http://schemas.openxmlformats.org/officeDocument/2006/relationships/image" Target="media/image6.png"/><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hyperlink" Target="http://drawalifeplus.rdos.szczecin.pl/wp-content/uploads/2021/04/Raport-koncowy-Szpikowski-Piotrowicz-Szpikowska-17-grudnia-2020-skompresowany.pdf" TargetMode="External"/><Relationship Id="rId7" Type="http://schemas.openxmlformats.org/officeDocument/2006/relationships/endnotes" Target="endnotes.xml"/><Relationship Id="rId12" Type="http://schemas.openxmlformats.org/officeDocument/2006/relationships/hyperlink" Target="mailto:sekretariat.szczecin@rdos.gov.pl" TargetMode="External"/><Relationship Id="rId17" Type="http://schemas.openxmlformats.org/officeDocument/2006/relationships/image" Target="media/image5.png"/><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p.szczecin.rdos.gov.pl/rozpoznania-cenow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mailto:paulina.%20robaczynska.szczecin@rdos.gov.pl"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beata.gasiorowska.szczecin@rdos.gov.pl" TargetMode="External"/><Relationship Id="rId14" Type="http://schemas.openxmlformats.org/officeDocument/2006/relationships/image" Target="media/image2.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 Id="rId5" Type="http://schemas.openxmlformats.org/officeDocument/2006/relationships/image" Target="media/image13.png"/><Relationship Id="rId4" Type="http://schemas.openxmlformats.org/officeDocument/2006/relationships/image" Target="media/image12.w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11F41B-E565-45D3-96D5-D5FAFA615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29</Pages>
  <Words>8830</Words>
  <Characters>52983</Characters>
  <Application>Microsoft Office Word</Application>
  <DocSecurity>0</DocSecurity>
  <Lines>441</Lines>
  <Paragraphs>123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61690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beata gasiorowska</cp:lastModifiedBy>
  <cp:revision>7</cp:revision>
  <cp:lastPrinted>2021-04-14T10:33:00Z</cp:lastPrinted>
  <dcterms:created xsi:type="dcterms:W3CDTF">2021-04-14T05:33:00Z</dcterms:created>
  <dcterms:modified xsi:type="dcterms:W3CDTF">2021-04-14T10:33:00Z</dcterms:modified>
</cp:coreProperties>
</file>